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BDBC2F" w14:textId="77777777" w:rsidR="008B306B" w:rsidRPr="008B306B" w:rsidRDefault="008B306B" w:rsidP="008B306B">
      <w:pPr>
        <w:suppressAutoHyphens/>
        <w:spacing w:after="0" w:line="360" w:lineRule="auto"/>
        <w:ind w:right="-164"/>
        <w:jc w:val="center"/>
        <w:rPr>
          <w:rFonts w:ascii="Arial" w:eastAsia="Times New Roman" w:hAnsi="Arial" w:cs="Arial"/>
          <w:b/>
          <w:bCs/>
          <w:sz w:val="36"/>
          <w:szCs w:val="36"/>
        </w:rPr>
      </w:pPr>
      <w:bookmarkStart w:id="0" w:name="_GoBack"/>
      <w:bookmarkEnd w:id="0"/>
      <w:r w:rsidRPr="008B306B">
        <w:rPr>
          <w:rFonts w:ascii="Arial" w:eastAsia="Times New Roman" w:hAnsi="Arial" w:cs="Arial"/>
          <w:b/>
          <w:bCs/>
          <w:sz w:val="36"/>
          <w:szCs w:val="36"/>
        </w:rPr>
        <w:t>Program Funkcjonalno-Użytkowy (PFU)</w:t>
      </w:r>
    </w:p>
    <w:p w14:paraId="37E91963" w14:textId="77777777" w:rsidR="008B306B" w:rsidRPr="008B306B" w:rsidRDefault="008B306B" w:rsidP="008B306B">
      <w:pPr>
        <w:suppressAutoHyphens/>
        <w:spacing w:after="0" w:line="360" w:lineRule="auto"/>
        <w:ind w:right="-164"/>
        <w:jc w:val="center"/>
        <w:rPr>
          <w:rFonts w:ascii="Arial" w:eastAsia="Times New Roman" w:hAnsi="Arial" w:cs="Arial"/>
          <w:b/>
          <w:bCs/>
        </w:rPr>
      </w:pPr>
    </w:p>
    <w:p w14:paraId="27139BCE" w14:textId="77777777" w:rsidR="009B5D40" w:rsidRPr="008B306B" w:rsidRDefault="009B5D40" w:rsidP="008B306B">
      <w:pPr>
        <w:suppressAutoHyphens/>
        <w:spacing w:after="0" w:line="360" w:lineRule="auto"/>
        <w:ind w:right="-164"/>
        <w:rPr>
          <w:rFonts w:ascii="Arial" w:eastAsia="Times New Roman" w:hAnsi="Arial" w:cs="Arial"/>
          <w:b/>
          <w:bCs/>
        </w:rPr>
      </w:pPr>
    </w:p>
    <w:p w14:paraId="3340D4EF" w14:textId="7A1D1646" w:rsidR="008B306B" w:rsidRPr="008B306B" w:rsidRDefault="008B306B" w:rsidP="007A2D95">
      <w:pPr>
        <w:suppressAutoHyphens/>
        <w:spacing w:after="0" w:line="360" w:lineRule="auto"/>
        <w:ind w:right="-164"/>
        <w:jc w:val="both"/>
        <w:rPr>
          <w:rFonts w:ascii="Arial" w:eastAsia="Times New Roman" w:hAnsi="Arial" w:cs="Arial"/>
          <w:b/>
          <w:bCs/>
        </w:rPr>
      </w:pPr>
      <w:r w:rsidRPr="008B306B">
        <w:rPr>
          <w:rFonts w:ascii="Arial" w:eastAsia="Times New Roman" w:hAnsi="Arial" w:cs="Arial"/>
          <w:b/>
          <w:bCs/>
        </w:rPr>
        <w:t>PRZEBUDOWY (BEZ ZMIANY SPOSOBU UŻYTKOWANIA) ISTNIEJĄCEGO BUNKRA NR 81A, BUDOWA NOWEGO BUNKRA NR 81B ORAZ BUDOWA ZAPLECZA TECHNICZNO-BIUROWO</w:t>
      </w:r>
      <w:r w:rsidR="007A2D95">
        <w:rPr>
          <w:rFonts w:ascii="Arial" w:eastAsia="Times New Roman" w:hAnsi="Arial" w:cs="Arial"/>
          <w:b/>
          <w:bCs/>
        </w:rPr>
        <w:t>-WARSZTATOWEGO</w:t>
      </w:r>
      <w:r w:rsidRPr="008B306B">
        <w:rPr>
          <w:rFonts w:ascii="Arial" w:eastAsia="Times New Roman" w:hAnsi="Arial" w:cs="Arial"/>
          <w:b/>
          <w:bCs/>
        </w:rPr>
        <w:t xml:space="preserve"> NR 81C NA TERENIE NARODOWEGO CEN</w:t>
      </w:r>
      <w:r>
        <w:rPr>
          <w:rFonts w:ascii="Arial" w:eastAsia="Times New Roman" w:hAnsi="Arial" w:cs="Arial"/>
          <w:b/>
          <w:bCs/>
        </w:rPr>
        <w:t>TRUM BADAŃ JĄDROWYCH</w:t>
      </w:r>
      <w:r w:rsidR="008605AF">
        <w:rPr>
          <w:rFonts w:ascii="Arial" w:eastAsia="Times New Roman" w:hAnsi="Arial" w:cs="Arial"/>
          <w:b/>
          <w:bCs/>
        </w:rPr>
        <w:t xml:space="preserve"> W </w:t>
      </w:r>
      <w:r>
        <w:rPr>
          <w:rFonts w:ascii="Arial" w:eastAsia="Times New Roman" w:hAnsi="Arial" w:cs="Arial"/>
          <w:b/>
          <w:bCs/>
        </w:rPr>
        <w:t>OTWOCKU-Ś</w:t>
      </w:r>
      <w:r w:rsidRPr="008B306B">
        <w:rPr>
          <w:rFonts w:ascii="Arial" w:eastAsia="Times New Roman" w:hAnsi="Arial" w:cs="Arial"/>
          <w:b/>
          <w:bCs/>
        </w:rPr>
        <w:t>WIERKU</w:t>
      </w:r>
    </w:p>
    <w:p w14:paraId="5935A080" w14:textId="77777777" w:rsidR="008B306B" w:rsidRDefault="008B306B" w:rsidP="008B306B">
      <w:pPr>
        <w:suppressAutoHyphens/>
        <w:spacing w:after="0" w:line="360" w:lineRule="auto"/>
        <w:rPr>
          <w:rFonts w:ascii="Arial" w:eastAsia="Times New Roman" w:hAnsi="Arial" w:cs="Arial"/>
        </w:rPr>
      </w:pPr>
    </w:p>
    <w:p w14:paraId="795B39DE" w14:textId="77777777" w:rsidR="008B306B" w:rsidRPr="008B306B" w:rsidRDefault="008B306B" w:rsidP="008B306B">
      <w:pPr>
        <w:suppressAutoHyphens/>
        <w:spacing w:after="0" w:line="360" w:lineRule="auto"/>
        <w:rPr>
          <w:rFonts w:ascii="Arial" w:eastAsia="Times New Roman" w:hAnsi="Arial" w:cs="Arial"/>
        </w:rPr>
      </w:pPr>
    </w:p>
    <w:p w14:paraId="00ECC9C1" w14:textId="77777777" w:rsidR="0048332F" w:rsidRDefault="008B306B" w:rsidP="0048332F">
      <w:pPr>
        <w:suppressAutoHyphens/>
        <w:spacing w:after="0" w:line="360" w:lineRule="auto"/>
        <w:ind w:left="2127" w:hanging="2127"/>
        <w:rPr>
          <w:rFonts w:ascii="Arial" w:eastAsia="Times New Roman" w:hAnsi="Arial" w:cs="Arial"/>
          <w:b/>
          <w:bCs/>
        </w:rPr>
      </w:pPr>
      <w:r w:rsidRPr="008B306B">
        <w:rPr>
          <w:rFonts w:ascii="Arial" w:eastAsia="Times New Roman" w:hAnsi="Arial" w:cs="Arial"/>
        </w:rPr>
        <w:t xml:space="preserve">Inwestor </w:t>
      </w:r>
      <w:r w:rsidRPr="0048332F">
        <w:rPr>
          <w:rFonts w:ascii="Arial" w:eastAsia="Times New Roman" w:hAnsi="Arial" w:cs="Arial"/>
        </w:rPr>
        <w:t>:</w:t>
      </w:r>
      <w:r w:rsidRPr="008B306B">
        <w:rPr>
          <w:rFonts w:ascii="Arial" w:eastAsia="Times New Roman" w:hAnsi="Arial" w:cs="Arial"/>
          <w:b/>
          <w:bCs/>
        </w:rPr>
        <w:t xml:space="preserve">        </w:t>
      </w:r>
      <w:r w:rsidRPr="008B306B">
        <w:rPr>
          <w:rFonts w:ascii="Arial" w:eastAsia="Times New Roman" w:hAnsi="Arial" w:cs="Arial"/>
          <w:b/>
          <w:bCs/>
        </w:rPr>
        <w:tab/>
        <w:t>NARODOWE CENTRUM BADAŃ JĄDROWYCH</w:t>
      </w:r>
    </w:p>
    <w:p w14:paraId="3BC80504" w14:textId="38BC22D5" w:rsidR="008B306B" w:rsidRPr="008B306B" w:rsidRDefault="008B306B" w:rsidP="0048332F">
      <w:pPr>
        <w:suppressAutoHyphens/>
        <w:spacing w:after="0" w:line="360" w:lineRule="auto"/>
        <w:ind w:left="2127" w:hanging="2127"/>
        <w:rPr>
          <w:rFonts w:ascii="Arial" w:eastAsia="Arial" w:hAnsi="Arial" w:cs="Arial"/>
          <w:b/>
          <w:bCs/>
        </w:rPr>
      </w:pPr>
      <w:r w:rsidRPr="008B306B">
        <w:rPr>
          <w:rFonts w:ascii="Arial" w:eastAsia="Times New Roman" w:hAnsi="Arial" w:cs="Arial"/>
          <w:b/>
          <w:bCs/>
        </w:rPr>
        <w:tab/>
        <w:t>UL. ANDRZEJA SOŁTANA 7</w:t>
      </w:r>
    </w:p>
    <w:p w14:paraId="03753E9A" w14:textId="77777777" w:rsidR="008B306B" w:rsidRPr="008B306B" w:rsidRDefault="008B306B" w:rsidP="008B306B">
      <w:pPr>
        <w:suppressAutoHyphens/>
        <w:spacing w:after="0" w:line="360" w:lineRule="auto"/>
        <w:rPr>
          <w:rFonts w:ascii="Arial" w:eastAsia="Arial" w:hAnsi="Arial" w:cs="Arial"/>
          <w:b/>
          <w:bCs/>
        </w:rPr>
      </w:pPr>
      <w:r w:rsidRPr="008B306B">
        <w:rPr>
          <w:rFonts w:ascii="Arial" w:eastAsia="Arial" w:hAnsi="Arial" w:cs="Arial"/>
          <w:b/>
          <w:bCs/>
        </w:rPr>
        <w:tab/>
      </w:r>
      <w:r w:rsidRPr="008B306B">
        <w:rPr>
          <w:rFonts w:ascii="Arial" w:eastAsia="Arial" w:hAnsi="Arial" w:cs="Arial"/>
          <w:b/>
          <w:bCs/>
        </w:rPr>
        <w:tab/>
      </w:r>
      <w:r w:rsidRPr="008B306B">
        <w:rPr>
          <w:rFonts w:ascii="Arial" w:eastAsia="Arial" w:hAnsi="Arial" w:cs="Arial"/>
          <w:b/>
          <w:bCs/>
        </w:rPr>
        <w:tab/>
        <w:t>05-400 OTWOCK</w:t>
      </w:r>
    </w:p>
    <w:p w14:paraId="43EF4CBF" w14:textId="77777777" w:rsidR="008B306B" w:rsidRDefault="008B306B" w:rsidP="008B306B">
      <w:pPr>
        <w:spacing w:after="120" w:line="360" w:lineRule="auto"/>
        <w:jc w:val="center"/>
        <w:rPr>
          <w:rFonts w:ascii="Arial" w:eastAsia="Times New Roman" w:hAnsi="Arial" w:cs="Arial"/>
          <w:b/>
          <w:lang w:eastAsia="pl-PL"/>
        </w:rPr>
      </w:pPr>
    </w:p>
    <w:p w14:paraId="57FB59A7" w14:textId="48EC6CB9" w:rsidR="008B306B" w:rsidRDefault="008B306B" w:rsidP="008B306B">
      <w:pPr>
        <w:spacing w:after="120" w:line="360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  <w:bookmarkStart w:id="1" w:name="_Toc221517473"/>
      <w:r w:rsidRPr="008B306B">
        <w:rPr>
          <w:rFonts w:ascii="Arial" w:eastAsia="Times New Roman" w:hAnsi="Arial" w:cs="Arial"/>
          <w:b/>
          <w:u w:val="single"/>
          <w:lang w:eastAsia="pl-PL"/>
        </w:rPr>
        <w:t>Nazwy</w:t>
      </w:r>
      <w:r w:rsidR="008605AF">
        <w:rPr>
          <w:rFonts w:ascii="Arial" w:eastAsia="Times New Roman" w:hAnsi="Arial" w:cs="Arial"/>
          <w:b/>
          <w:u w:val="single"/>
          <w:lang w:eastAsia="pl-PL"/>
        </w:rPr>
        <w:t xml:space="preserve"> i </w:t>
      </w:r>
      <w:r w:rsidRPr="008B306B">
        <w:rPr>
          <w:rFonts w:ascii="Arial" w:eastAsia="Times New Roman" w:hAnsi="Arial" w:cs="Arial"/>
          <w:b/>
          <w:u w:val="single"/>
          <w:lang w:eastAsia="pl-PL"/>
        </w:rPr>
        <w:t>kody CPV:</w:t>
      </w:r>
      <w:bookmarkEnd w:id="1"/>
    </w:p>
    <w:p w14:paraId="60AB4CE2" w14:textId="77777777" w:rsidR="008B306B" w:rsidRPr="008B306B" w:rsidRDefault="008B306B" w:rsidP="008B306B">
      <w:pPr>
        <w:spacing w:after="120" w:line="360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</w:p>
    <w:p w14:paraId="26B1658D" w14:textId="15675C55" w:rsidR="008B306B" w:rsidRPr="008B306B" w:rsidRDefault="008B306B" w:rsidP="008B306B">
      <w:pPr>
        <w:spacing w:after="120" w:line="36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45214620-2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 w:rsidRPr="008B306B">
        <w:rPr>
          <w:rFonts w:ascii="Arial" w:eastAsia="Times New Roman" w:hAnsi="Arial" w:cs="Arial"/>
          <w:lang w:eastAsia="pl-PL"/>
        </w:rPr>
        <w:t>Roboty budowlane</w:t>
      </w:r>
      <w:r w:rsidR="008605AF">
        <w:rPr>
          <w:rFonts w:ascii="Arial" w:eastAsia="Times New Roman" w:hAnsi="Arial" w:cs="Arial"/>
          <w:lang w:eastAsia="pl-PL"/>
        </w:rPr>
        <w:t xml:space="preserve"> w </w:t>
      </w:r>
      <w:r w:rsidRPr="008B306B">
        <w:rPr>
          <w:rFonts w:ascii="Arial" w:eastAsia="Times New Roman" w:hAnsi="Arial" w:cs="Arial"/>
          <w:lang w:eastAsia="pl-PL"/>
        </w:rPr>
        <w:t>zakresie ośrodków badawczych</w:t>
      </w:r>
      <w:r w:rsidR="008605AF">
        <w:rPr>
          <w:rFonts w:ascii="Arial" w:eastAsia="Times New Roman" w:hAnsi="Arial" w:cs="Arial"/>
          <w:lang w:eastAsia="pl-PL"/>
        </w:rPr>
        <w:t xml:space="preserve"> i </w:t>
      </w:r>
      <w:r w:rsidRPr="008B306B">
        <w:rPr>
          <w:rFonts w:ascii="Arial" w:eastAsia="Times New Roman" w:hAnsi="Arial" w:cs="Arial"/>
          <w:lang w:eastAsia="pl-PL"/>
        </w:rPr>
        <w:t>testowych</w:t>
      </w:r>
    </w:p>
    <w:p w14:paraId="7E9197D4" w14:textId="394DE426" w:rsidR="008B306B" w:rsidRPr="008B306B" w:rsidRDefault="008B306B" w:rsidP="008B306B">
      <w:pPr>
        <w:suppressAutoHyphens/>
        <w:spacing w:after="120" w:line="360" w:lineRule="auto"/>
        <w:rPr>
          <w:rFonts w:ascii="Arial" w:eastAsia="Times New Roman" w:hAnsi="Arial" w:cs="Arial"/>
        </w:rPr>
      </w:pPr>
      <w:r w:rsidRPr="008B306B">
        <w:rPr>
          <w:rFonts w:ascii="Arial" w:eastAsia="Times New Roman" w:hAnsi="Arial" w:cs="Arial"/>
        </w:rPr>
        <w:t>45214610-9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 w:rsidRPr="008B306B">
        <w:rPr>
          <w:rFonts w:ascii="Arial" w:eastAsia="Times New Roman" w:hAnsi="Arial" w:cs="Arial"/>
        </w:rPr>
        <w:t>Roboty budowlane</w:t>
      </w:r>
      <w:r w:rsidR="008605AF">
        <w:rPr>
          <w:rFonts w:ascii="Arial" w:eastAsia="Times New Roman" w:hAnsi="Arial" w:cs="Arial"/>
        </w:rPr>
        <w:t xml:space="preserve"> w </w:t>
      </w:r>
      <w:r w:rsidRPr="008B306B">
        <w:rPr>
          <w:rFonts w:ascii="Arial" w:eastAsia="Times New Roman" w:hAnsi="Arial" w:cs="Arial"/>
        </w:rPr>
        <w:t>zakresie budynków laboratoryjnych</w:t>
      </w:r>
    </w:p>
    <w:p w14:paraId="327A9667" w14:textId="4B25C3F4" w:rsidR="008B306B" w:rsidRPr="008B306B" w:rsidRDefault="008B306B" w:rsidP="008B306B">
      <w:pPr>
        <w:spacing w:after="120" w:line="360" w:lineRule="auto"/>
        <w:rPr>
          <w:rFonts w:ascii="Arial" w:eastAsia="Times New Roman" w:hAnsi="Arial" w:cs="Arial"/>
          <w:lang w:eastAsia="pl-PL"/>
        </w:rPr>
      </w:pPr>
      <w:r w:rsidRPr="008B306B">
        <w:rPr>
          <w:rFonts w:ascii="Arial" w:eastAsia="Times New Roman" w:hAnsi="Arial" w:cs="Arial"/>
          <w:lang w:eastAsia="pl-PL"/>
        </w:rPr>
        <w:t>45311000-0</w:t>
      </w:r>
      <w:r w:rsidRPr="008B306B">
        <w:rPr>
          <w:rFonts w:ascii="Arial" w:eastAsia="Times New Roman" w:hAnsi="Arial" w:cs="Arial"/>
          <w:lang w:eastAsia="pl-PL"/>
        </w:rPr>
        <w:tab/>
      </w:r>
      <w:r w:rsidRPr="008B306B">
        <w:rPr>
          <w:rFonts w:ascii="Arial" w:eastAsia="Times New Roman" w:hAnsi="Arial" w:cs="Arial"/>
          <w:lang w:eastAsia="pl-PL"/>
        </w:rPr>
        <w:tab/>
        <w:t>Roboty</w:t>
      </w:r>
      <w:r w:rsidR="008605AF">
        <w:rPr>
          <w:rFonts w:ascii="Arial" w:eastAsia="Times New Roman" w:hAnsi="Arial" w:cs="Arial"/>
          <w:lang w:eastAsia="pl-PL"/>
        </w:rPr>
        <w:t xml:space="preserve"> w </w:t>
      </w:r>
      <w:r w:rsidRPr="008B306B">
        <w:rPr>
          <w:rFonts w:ascii="Arial" w:eastAsia="Times New Roman" w:hAnsi="Arial" w:cs="Arial"/>
          <w:lang w:eastAsia="pl-PL"/>
        </w:rPr>
        <w:t>zakresie okablowania</w:t>
      </w:r>
      <w:r w:rsidR="008605AF">
        <w:rPr>
          <w:rFonts w:ascii="Arial" w:eastAsia="Times New Roman" w:hAnsi="Arial" w:cs="Arial"/>
          <w:lang w:eastAsia="pl-PL"/>
        </w:rPr>
        <w:t xml:space="preserve"> oraz </w:t>
      </w:r>
      <w:r w:rsidRPr="008B306B">
        <w:rPr>
          <w:rFonts w:ascii="Arial" w:eastAsia="Times New Roman" w:hAnsi="Arial" w:cs="Arial"/>
          <w:lang w:eastAsia="pl-PL"/>
        </w:rPr>
        <w:t>instalacji elektrycznych</w:t>
      </w:r>
    </w:p>
    <w:p w14:paraId="23E8C6F6" w14:textId="02DB368B" w:rsidR="008B306B" w:rsidRPr="008B306B" w:rsidRDefault="008B306B" w:rsidP="008B306B">
      <w:pPr>
        <w:spacing w:after="120" w:line="360" w:lineRule="auto"/>
        <w:jc w:val="both"/>
        <w:rPr>
          <w:rFonts w:ascii="Arial" w:eastAsia="Times New Roman" w:hAnsi="Arial" w:cs="Arial"/>
          <w:lang w:eastAsia="pl-PL"/>
        </w:rPr>
      </w:pPr>
      <w:r w:rsidRPr="008B306B">
        <w:rPr>
          <w:rFonts w:ascii="Arial" w:eastAsia="Times New Roman" w:hAnsi="Arial" w:cs="Arial"/>
          <w:lang w:eastAsia="pl-PL"/>
        </w:rPr>
        <w:t>45453000-7</w:t>
      </w:r>
      <w:r w:rsidRPr="008B306B">
        <w:rPr>
          <w:rFonts w:ascii="Arial" w:eastAsia="Times New Roman" w:hAnsi="Arial" w:cs="Arial"/>
          <w:lang w:eastAsia="pl-PL"/>
        </w:rPr>
        <w:tab/>
      </w:r>
      <w:r w:rsidRPr="008B306B">
        <w:rPr>
          <w:rFonts w:ascii="Arial" w:eastAsia="Times New Roman" w:hAnsi="Arial" w:cs="Arial"/>
          <w:lang w:eastAsia="pl-PL"/>
        </w:rPr>
        <w:tab/>
        <w:t>Roboty remontowe</w:t>
      </w:r>
      <w:r w:rsidR="008605AF">
        <w:rPr>
          <w:rFonts w:ascii="Arial" w:eastAsia="Times New Roman" w:hAnsi="Arial" w:cs="Arial"/>
          <w:lang w:eastAsia="pl-PL"/>
        </w:rPr>
        <w:t xml:space="preserve"> i </w:t>
      </w:r>
      <w:r w:rsidRPr="008B306B">
        <w:rPr>
          <w:rFonts w:ascii="Arial" w:eastAsia="Times New Roman" w:hAnsi="Arial" w:cs="Arial"/>
          <w:lang w:eastAsia="pl-PL"/>
        </w:rPr>
        <w:t>renowacyjne</w:t>
      </w:r>
    </w:p>
    <w:p w14:paraId="3425812B" w14:textId="2EC8303D" w:rsidR="008B306B" w:rsidRPr="008B306B" w:rsidRDefault="008B306B" w:rsidP="008B306B">
      <w:pPr>
        <w:spacing w:after="120" w:line="360" w:lineRule="auto"/>
        <w:jc w:val="both"/>
        <w:rPr>
          <w:rFonts w:ascii="Arial" w:eastAsia="Times New Roman" w:hAnsi="Arial" w:cs="Arial"/>
          <w:lang w:eastAsia="pl-PL"/>
        </w:rPr>
      </w:pPr>
      <w:r w:rsidRPr="008B306B">
        <w:rPr>
          <w:rFonts w:ascii="Arial" w:eastAsia="Times New Roman" w:hAnsi="Arial" w:cs="Arial"/>
          <w:lang w:eastAsia="pl-PL"/>
        </w:rPr>
        <w:t>45300000-0</w:t>
      </w:r>
      <w:r w:rsidRPr="008B306B">
        <w:rPr>
          <w:rFonts w:ascii="Arial" w:eastAsia="Times New Roman" w:hAnsi="Arial" w:cs="Arial"/>
          <w:lang w:eastAsia="pl-PL"/>
        </w:rPr>
        <w:tab/>
      </w:r>
      <w:r w:rsidRPr="008B306B">
        <w:rPr>
          <w:rFonts w:ascii="Arial" w:eastAsia="Times New Roman" w:hAnsi="Arial" w:cs="Arial"/>
          <w:lang w:eastAsia="pl-PL"/>
        </w:rPr>
        <w:tab/>
        <w:t>Roboty instalacyjne</w:t>
      </w:r>
      <w:r w:rsidR="008605AF">
        <w:rPr>
          <w:rFonts w:ascii="Arial" w:eastAsia="Times New Roman" w:hAnsi="Arial" w:cs="Arial"/>
          <w:lang w:eastAsia="pl-PL"/>
        </w:rPr>
        <w:t xml:space="preserve"> w </w:t>
      </w:r>
      <w:r w:rsidRPr="008B306B">
        <w:rPr>
          <w:rFonts w:ascii="Arial" w:eastAsia="Times New Roman" w:hAnsi="Arial" w:cs="Arial"/>
          <w:lang w:eastAsia="pl-PL"/>
        </w:rPr>
        <w:t>budynkach</w:t>
      </w:r>
    </w:p>
    <w:p w14:paraId="1DD91222" w14:textId="50EF616A" w:rsidR="008B306B" w:rsidRPr="008B306B" w:rsidRDefault="008B306B" w:rsidP="008B306B">
      <w:pPr>
        <w:spacing w:after="120" w:line="360" w:lineRule="auto"/>
        <w:jc w:val="both"/>
        <w:rPr>
          <w:rFonts w:ascii="Arial" w:eastAsia="Times New Roman" w:hAnsi="Arial" w:cs="Arial"/>
          <w:lang w:eastAsia="pl-PL"/>
        </w:rPr>
      </w:pPr>
      <w:r w:rsidRPr="008B306B">
        <w:rPr>
          <w:rFonts w:ascii="Arial" w:eastAsia="Times New Roman" w:hAnsi="Arial" w:cs="Arial"/>
          <w:lang w:eastAsia="pl-PL"/>
        </w:rPr>
        <w:t xml:space="preserve">45214631-2 </w:t>
      </w:r>
      <w:r w:rsidRPr="008B306B">
        <w:rPr>
          <w:rFonts w:ascii="Arial" w:eastAsia="Times New Roman" w:hAnsi="Arial" w:cs="Arial"/>
          <w:lang w:eastAsia="pl-PL"/>
        </w:rPr>
        <w:tab/>
      </w:r>
      <w:r w:rsidRPr="008B306B">
        <w:rPr>
          <w:rFonts w:ascii="Arial" w:eastAsia="Times New Roman" w:hAnsi="Arial" w:cs="Arial"/>
          <w:lang w:eastAsia="pl-PL"/>
        </w:rPr>
        <w:tab/>
        <w:t>Roboty instalacyjne</w:t>
      </w:r>
      <w:r w:rsidR="008605AF">
        <w:rPr>
          <w:rFonts w:ascii="Arial" w:eastAsia="Times New Roman" w:hAnsi="Arial" w:cs="Arial"/>
          <w:lang w:eastAsia="pl-PL"/>
        </w:rPr>
        <w:t xml:space="preserve"> w </w:t>
      </w:r>
      <w:r w:rsidRPr="008B306B">
        <w:rPr>
          <w:rFonts w:ascii="Arial" w:eastAsia="Times New Roman" w:hAnsi="Arial" w:cs="Arial"/>
          <w:lang w:eastAsia="pl-PL"/>
        </w:rPr>
        <w:t>zakresie pomieszczeń czystych</w:t>
      </w:r>
    </w:p>
    <w:p w14:paraId="2B996F14" w14:textId="0A78F468" w:rsidR="008B306B" w:rsidRPr="008B306B" w:rsidRDefault="008B306B" w:rsidP="008B306B">
      <w:pPr>
        <w:spacing w:after="120" w:line="36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45400000-1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 w:rsidRPr="008B306B">
        <w:rPr>
          <w:rFonts w:ascii="Arial" w:eastAsia="Times New Roman" w:hAnsi="Arial" w:cs="Arial"/>
          <w:lang w:eastAsia="pl-PL"/>
        </w:rPr>
        <w:t>Roboty wykończeniowe</w:t>
      </w:r>
      <w:r w:rsidR="008605AF">
        <w:rPr>
          <w:rFonts w:ascii="Arial" w:eastAsia="Times New Roman" w:hAnsi="Arial" w:cs="Arial"/>
          <w:lang w:eastAsia="pl-PL"/>
        </w:rPr>
        <w:t xml:space="preserve"> w </w:t>
      </w:r>
      <w:r w:rsidRPr="008B306B">
        <w:rPr>
          <w:rFonts w:ascii="Arial" w:eastAsia="Times New Roman" w:hAnsi="Arial" w:cs="Arial"/>
          <w:lang w:eastAsia="pl-PL"/>
        </w:rPr>
        <w:t>zakresie obiektów budowlanych.</w:t>
      </w:r>
    </w:p>
    <w:p w14:paraId="38472C1B" w14:textId="5D44E58A" w:rsidR="008B306B" w:rsidRDefault="008B306B" w:rsidP="008B306B">
      <w:pPr>
        <w:spacing w:after="120" w:line="360" w:lineRule="auto"/>
        <w:jc w:val="both"/>
        <w:rPr>
          <w:rFonts w:ascii="Arial" w:eastAsia="Times New Roman" w:hAnsi="Arial" w:cs="Arial"/>
          <w:lang w:eastAsia="pl-PL"/>
        </w:rPr>
      </w:pPr>
      <w:r w:rsidRPr="008B306B">
        <w:rPr>
          <w:rFonts w:ascii="Arial" w:eastAsia="Times New Roman" w:hAnsi="Arial" w:cs="Arial"/>
          <w:lang w:eastAsia="pl-PL"/>
        </w:rPr>
        <w:t>71221000-3</w:t>
      </w:r>
      <w:r w:rsidRPr="008B306B">
        <w:rPr>
          <w:rFonts w:ascii="Arial" w:eastAsia="Times New Roman" w:hAnsi="Arial" w:cs="Arial"/>
          <w:lang w:eastAsia="pl-PL"/>
        </w:rPr>
        <w:tab/>
      </w:r>
      <w:r w:rsidRPr="008B306B">
        <w:rPr>
          <w:rFonts w:ascii="Arial" w:eastAsia="Times New Roman" w:hAnsi="Arial" w:cs="Arial"/>
          <w:lang w:eastAsia="pl-PL"/>
        </w:rPr>
        <w:tab/>
        <w:t>Usługi architektoniczne</w:t>
      </w:r>
      <w:r w:rsidR="008605AF">
        <w:rPr>
          <w:rFonts w:ascii="Arial" w:eastAsia="Times New Roman" w:hAnsi="Arial" w:cs="Arial"/>
          <w:lang w:eastAsia="pl-PL"/>
        </w:rPr>
        <w:t xml:space="preserve"> w </w:t>
      </w:r>
      <w:r w:rsidRPr="008B306B">
        <w:rPr>
          <w:rFonts w:ascii="Arial" w:eastAsia="Times New Roman" w:hAnsi="Arial" w:cs="Arial"/>
          <w:lang w:eastAsia="pl-PL"/>
        </w:rPr>
        <w:t>zakresie obiektów budowlanych</w:t>
      </w:r>
    </w:p>
    <w:p w14:paraId="1D73D97C" w14:textId="6867CB0F" w:rsidR="008B306B" w:rsidRDefault="008B306B" w:rsidP="008B306B">
      <w:pPr>
        <w:spacing w:after="120" w:line="360" w:lineRule="auto"/>
        <w:jc w:val="both"/>
        <w:rPr>
          <w:rFonts w:ascii="Arial" w:eastAsia="Times New Roman" w:hAnsi="Arial" w:cs="Arial"/>
          <w:lang w:eastAsia="pl-PL"/>
        </w:rPr>
      </w:pPr>
    </w:p>
    <w:p w14:paraId="70E5FBA7" w14:textId="4EDADA03" w:rsidR="0048332F" w:rsidRDefault="0048332F" w:rsidP="0048332F">
      <w:pPr>
        <w:spacing w:after="120" w:line="360" w:lineRule="auto"/>
        <w:ind w:left="2127" w:hanging="2127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Opracował :</w:t>
      </w:r>
      <w:r>
        <w:rPr>
          <w:rFonts w:ascii="Arial" w:eastAsia="Times New Roman" w:hAnsi="Arial" w:cs="Arial"/>
          <w:lang w:eastAsia="pl-PL"/>
        </w:rPr>
        <w:tab/>
        <w:t xml:space="preserve">Jarosław Tazbir, Marek Dryll, Łukasz Antosiewicz, Cezary Alberski, Tadeusz Lewandowski, Piotr Zduńczyk, Zbigniew Świechowski, Jerzy Prasuła, </w:t>
      </w:r>
      <w:r w:rsidR="00CF75AD">
        <w:rPr>
          <w:rFonts w:ascii="Arial" w:eastAsia="Times New Roman" w:hAnsi="Arial" w:cs="Arial"/>
          <w:lang w:eastAsia="pl-PL"/>
        </w:rPr>
        <w:t xml:space="preserve">Sławomir Wronka, Michał Matusiak, Jacek Szlachciak, Adam Sobieraj, Jan Kopeć, </w:t>
      </w:r>
      <w:r>
        <w:rPr>
          <w:rFonts w:ascii="Arial" w:eastAsia="Times New Roman" w:hAnsi="Arial" w:cs="Arial"/>
          <w:lang w:eastAsia="pl-PL"/>
        </w:rPr>
        <w:t>Rafał Rychałkiewicz</w:t>
      </w:r>
    </w:p>
    <w:p w14:paraId="7F97576A" w14:textId="6C017BD6" w:rsidR="0048332F" w:rsidRDefault="0048332F" w:rsidP="008B306B">
      <w:pPr>
        <w:spacing w:after="120" w:line="360" w:lineRule="auto"/>
        <w:jc w:val="both"/>
        <w:rPr>
          <w:rFonts w:ascii="Arial" w:eastAsia="Times New Roman" w:hAnsi="Arial" w:cs="Arial"/>
          <w:lang w:eastAsia="pl-PL"/>
        </w:rPr>
      </w:pPr>
    </w:p>
    <w:p w14:paraId="0FF8A42D" w14:textId="77777777" w:rsidR="0048332F" w:rsidRDefault="0048332F" w:rsidP="008B306B">
      <w:pPr>
        <w:spacing w:after="120" w:line="360" w:lineRule="auto"/>
        <w:jc w:val="both"/>
        <w:rPr>
          <w:rFonts w:ascii="Arial" w:eastAsia="Times New Roman" w:hAnsi="Arial" w:cs="Arial"/>
          <w:lang w:eastAsia="pl-PL"/>
        </w:rPr>
      </w:pPr>
    </w:p>
    <w:p w14:paraId="6E324B71" w14:textId="1A8530CE" w:rsidR="0048332F" w:rsidRDefault="0048332F" w:rsidP="008B306B">
      <w:pPr>
        <w:spacing w:after="120" w:line="360" w:lineRule="auto"/>
        <w:jc w:val="both"/>
        <w:rPr>
          <w:rFonts w:ascii="Arial" w:eastAsia="Times New Roman" w:hAnsi="Arial" w:cs="Arial"/>
          <w:lang w:eastAsia="pl-PL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noProof/>
          <w:color w:val="auto"/>
          <w:sz w:val="22"/>
          <w:szCs w:val="22"/>
          <w:lang w:eastAsia="en-US"/>
        </w:rPr>
        <w:id w:val="17279618"/>
        <w:docPartObj>
          <w:docPartGallery w:val="Table of Contents"/>
          <w:docPartUnique/>
        </w:docPartObj>
      </w:sdtPr>
      <w:sdtEndPr>
        <w:rPr>
          <w:rFonts w:ascii="Arial" w:eastAsia="Times New Roman" w:hAnsi="Arial" w:cs="Arial"/>
          <w:b/>
        </w:rPr>
      </w:sdtEndPr>
      <w:sdtContent>
        <w:p w14:paraId="6E1A2EE6" w14:textId="77777777" w:rsidR="00935D54" w:rsidRPr="00CE0614" w:rsidRDefault="00935D54">
          <w:pPr>
            <w:pStyle w:val="Nagwekspisutreci"/>
            <w:rPr>
              <w:rFonts w:ascii="Arial" w:hAnsi="Arial" w:cs="Arial"/>
            </w:rPr>
          </w:pPr>
          <w:r w:rsidRPr="00CE0614">
            <w:rPr>
              <w:rFonts w:ascii="Arial" w:hAnsi="Arial" w:cs="Arial"/>
            </w:rPr>
            <w:t>Spis treści</w:t>
          </w:r>
        </w:p>
        <w:p w14:paraId="7D862BA8" w14:textId="77777777" w:rsidR="00935D54" w:rsidRPr="00CE0614" w:rsidRDefault="00935D54" w:rsidP="00935D54">
          <w:pPr>
            <w:rPr>
              <w:rFonts w:ascii="Arial" w:hAnsi="Arial" w:cs="Arial"/>
              <w:sz w:val="8"/>
              <w:szCs w:val="8"/>
              <w:lang w:eastAsia="pl-PL"/>
            </w:rPr>
          </w:pPr>
        </w:p>
        <w:p w14:paraId="0917FED7" w14:textId="42C31E6D" w:rsidR="000A6020" w:rsidRDefault="00935D54">
          <w:pPr>
            <w:pStyle w:val="Spistreci1"/>
            <w:rPr>
              <w:rFonts w:asciiTheme="minorHAnsi" w:eastAsiaTheme="minorEastAsia" w:hAnsiTheme="minorHAnsi" w:cstheme="minorBidi"/>
              <w:b w:val="0"/>
              <w:lang w:eastAsia="pl-PL"/>
            </w:rPr>
          </w:pPr>
          <w:r w:rsidRPr="00CE0614">
            <w:fldChar w:fldCharType="begin"/>
          </w:r>
          <w:r w:rsidRPr="00CE0614">
            <w:instrText xml:space="preserve"> TOC \o "1-3" \h \z \u </w:instrText>
          </w:r>
          <w:r w:rsidRPr="00CE0614">
            <w:fldChar w:fldCharType="separate"/>
          </w:r>
          <w:hyperlink w:anchor="_Toc40116617" w:history="1">
            <w:r w:rsidR="000A6020" w:rsidRPr="006F479C">
              <w:rPr>
                <w:rStyle w:val="Hipercze"/>
              </w:rPr>
              <w:t>1.</w:t>
            </w:r>
            <w:r w:rsidR="000A6020">
              <w:rPr>
                <w:rFonts w:asciiTheme="minorHAnsi" w:eastAsiaTheme="minorEastAsia" w:hAnsiTheme="minorHAnsi" w:cstheme="minorBidi"/>
                <w:b w:val="0"/>
                <w:lang w:eastAsia="pl-PL"/>
              </w:rPr>
              <w:tab/>
            </w:r>
            <w:r w:rsidR="000A6020" w:rsidRPr="006F479C">
              <w:rPr>
                <w:rStyle w:val="Hipercze"/>
              </w:rPr>
              <w:t>CZĘŚĆ OPISOWA</w:t>
            </w:r>
            <w:r w:rsidR="000A6020">
              <w:rPr>
                <w:webHidden/>
              </w:rPr>
              <w:tab/>
            </w:r>
            <w:r w:rsidR="000A6020">
              <w:rPr>
                <w:webHidden/>
              </w:rPr>
              <w:fldChar w:fldCharType="begin"/>
            </w:r>
            <w:r w:rsidR="000A6020">
              <w:rPr>
                <w:webHidden/>
              </w:rPr>
              <w:instrText xml:space="preserve"> PAGEREF _Toc40116617 \h </w:instrText>
            </w:r>
            <w:r w:rsidR="000A6020">
              <w:rPr>
                <w:webHidden/>
              </w:rPr>
            </w:r>
            <w:r w:rsidR="000A6020">
              <w:rPr>
                <w:webHidden/>
              </w:rPr>
              <w:fldChar w:fldCharType="separate"/>
            </w:r>
            <w:r w:rsidR="000A6020">
              <w:rPr>
                <w:webHidden/>
              </w:rPr>
              <w:t>4</w:t>
            </w:r>
            <w:r w:rsidR="000A6020">
              <w:rPr>
                <w:webHidden/>
              </w:rPr>
              <w:fldChar w:fldCharType="end"/>
            </w:r>
          </w:hyperlink>
        </w:p>
        <w:p w14:paraId="78983B2B" w14:textId="2620E34E" w:rsidR="000A6020" w:rsidRDefault="00FA68D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18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1.1.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Rodzaj, cechy, skala i usytuowanie przedsięwzięcia.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_Toc40116618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4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0322E240" w14:textId="2BEE6C81" w:rsidR="000A6020" w:rsidRDefault="00FA68D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19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1.2.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Położenie inwestycji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_Toc40116619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5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6C4E6E04" w14:textId="5211AA4A" w:rsidR="000A6020" w:rsidRDefault="00FA68D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20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1.3.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Rodzaj technologii - charakterystyka przeznaczenia obiektu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_Toc40116620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6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17DF7536" w14:textId="5262234A" w:rsidR="000A6020" w:rsidRDefault="00FA68DF">
          <w:pPr>
            <w:pStyle w:val="Spistreci1"/>
            <w:rPr>
              <w:rFonts w:asciiTheme="minorHAnsi" w:eastAsiaTheme="minorEastAsia" w:hAnsiTheme="minorHAnsi" w:cstheme="minorBidi"/>
              <w:b w:val="0"/>
              <w:lang w:eastAsia="pl-PL"/>
            </w:rPr>
          </w:pPr>
          <w:hyperlink w:anchor="_Toc40116621" w:history="1">
            <w:r w:rsidR="000A6020" w:rsidRPr="006F479C">
              <w:rPr>
                <w:rStyle w:val="Hipercze"/>
              </w:rPr>
              <w:t>2.</w:t>
            </w:r>
            <w:r w:rsidR="000A6020">
              <w:rPr>
                <w:rFonts w:asciiTheme="minorHAnsi" w:eastAsiaTheme="minorEastAsia" w:hAnsiTheme="minorHAnsi" w:cstheme="minorBidi"/>
                <w:b w:val="0"/>
                <w:lang w:eastAsia="pl-PL"/>
              </w:rPr>
              <w:tab/>
            </w:r>
            <w:r w:rsidR="000A6020" w:rsidRPr="006F479C">
              <w:rPr>
                <w:rStyle w:val="Hipercze"/>
              </w:rPr>
              <w:t>PRZEDMIOT ZAMÓWIENIA</w:t>
            </w:r>
            <w:r w:rsidR="000A6020">
              <w:rPr>
                <w:webHidden/>
              </w:rPr>
              <w:tab/>
            </w:r>
            <w:r w:rsidR="000A6020">
              <w:rPr>
                <w:webHidden/>
              </w:rPr>
              <w:fldChar w:fldCharType="begin"/>
            </w:r>
            <w:r w:rsidR="000A6020">
              <w:rPr>
                <w:webHidden/>
              </w:rPr>
              <w:instrText xml:space="preserve"> PAGEREF _Toc40116621 \h </w:instrText>
            </w:r>
            <w:r w:rsidR="000A6020">
              <w:rPr>
                <w:webHidden/>
              </w:rPr>
            </w:r>
            <w:r w:rsidR="000A6020">
              <w:rPr>
                <w:webHidden/>
              </w:rPr>
              <w:fldChar w:fldCharType="separate"/>
            </w:r>
            <w:r w:rsidR="000A6020">
              <w:rPr>
                <w:webHidden/>
              </w:rPr>
              <w:t>7</w:t>
            </w:r>
            <w:r w:rsidR="000A6020">
              <w:rPr>
                <w:webHidden/>
              </w:rPr>
              <w:fldChar w:fldCharType="end"/>
            </w:r>
          </w:hyperlink>
        </w:p>
        <w:p w14:paraId="72A0566E" w14:textId="428CDCCA" w:rsidR="000A6020" w:rsidRDefault="00FA68D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22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2.1.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Opis ogólny przedmiotu zamówienia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_Toc40116622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7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0C20B48C" w14:textId="4438D18D" w:rsidR="000A6020" w:rsidRDefault="00FA68D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23" w:history="1">
            <w:r w:rsidR="000A6020" w:rsidRPr="006F479C">
              <w:rPr>
                <w:rStyle w:val="Hipercze"/>
                <w:rFonts w:ascii="Arial" w:eastAsia="Times New Roman" w:hAnsi="Arial" w:cs="Arial"/>
                <w:i/>
                <w:noProof/>
              </w:rPr>
              <w:t>2.2.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i/>
                <w:noProof/>
              </w:rPr>
              <w:t>Istniejący stan zagospodarowania terenu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_Toc40116623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13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5DBB18A1" w14:textId="728FCB1F" w:rsidR="000A6020" w:rsidRDefault="00FA68D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24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2.3.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Podstawowe strefy funkcjonalno - użytkowe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_Toc40116624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14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6DACB40C" w14:textId="1DD111BE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25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2.3.1.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Pracownia akceleratorowa – bunkier 81A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_Toc40116625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14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15842F37" w14:textId="07C07022" w:rsidR="000A6020" w:rsidRDefault="00FA68DF">
          <w:pPr>
            <w:pStyle w:val="Spistreci1"/>
            <w:rPr>
              <w:rFonts w:asciiTheme="minorHAnsi" w:eastAsiaTheme="minorEastAsia" w:hAnsiTheme="minorHAnsi" w:cstheme="minorBidi"/>
              <w:b w:val="0"/>
              <w:lang w:eastAsia="pl-PL"/>
            </w:rPr>
          </w:pPr>
          <w:hyperlink w:anchor="_Toc40116626" w:history="1">
            <w:r w:rsidR="000A6020" w:rsidRPr="006F479C">
              <w:rPr>
                <w:rStyle w:val="Hipercze"/>
                <w:caps/>
              </w:rPr>
              <w:t>3.</w:t>
            </w:r>
            <w:r w:rsidR="000A6020">
              <w:rPr>
                <w:rFonts w:asciiTheme="minorHAnsi" w:eastAsiaTheme="minorEastAsia" w:hAnsiTheme="minorHAnsi" w:cstheme="minorBidi"/>
                <w:b w:val="0"/>
                <w:lang w:eastAsia="pl-PL"/>
              </w:rPr>
              <w:tab/>
            </w:r>
            <w:r w:rsidR="000A6020" w:rsidRPr="006F479C">
              <w:rPr>
                <w:rStyle w:val="Hipercze"/>
                <w:caps/>
              </w:rPr>
              <w:t>Wymagania ZAMAWIAJĄCEGO dotyczące inwestycji</w:t>
            </w:r>
            <w:r w:rsidR="000A6020">
              <w:rPr>
                <w:webHidden/>
              </w:rPr>
              <w:tab/>
            </w:r>
            <w:r w:rsidR="000A6020">
              <w:rPr>
                <w:webHidden/>
              </w:rPr>
              <w:fldChar w:fldCharType="begin"/>
            </w:r>
            <w:r w:rsidR="000A6020">
              <w:rPr>
                <w:webHidden/>
              </w:rPr>
              <w:instrText xml:space="preserve"> PAGEREF _Toc40116626 \h </w:instrText>
            </w:r>
            <w:r w:rsidR="000A6020">
              <w:rPr>
                <w:webHidden/>
              </w:rPr>
            </w:r>
            <w:r w:rsidR="000A6020">
              <w:rPr>
                <w:webHidden/>
              </w:rPr>
              <w:fldChar w:fldCharType="separate"/>
            </w:r>
            <w:r w:rsidR="000A6020">
              <w:rPr>
                <w:webHidden/>
              </w:rPr>
              <w:t>22</w:t>
            </w:r>
            <w:r w:rsidR="000A6020">
              <w:rPr>
                <w:webHidden/>
              </w:rPr>
              <w:fldChar w:fldCharType="end"/>
            </w:r>
          </w:hyperlink>
        </w:p>
        <w:p w14:paraId="0B141864" w14:textId="4C6812E1" w:rsidR="000A6020" w:rsidRDefault="00FA68D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27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3.1.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Wymagania dotyczące przygotowanie terenu budowy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_Toc40116627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22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1CF86BC7" w14:textId="2543520F" w:rsidR="000A6020" w:rsidRDefault="00FA68D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28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3.2.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Wymagania dotyczące architektury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_Toc40116628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22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014B74A8" w14:textId="50A99FD0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29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3.2.1.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Wymagania architektoniczne w zakresie ogólnym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_Toc40116629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22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46C70FD2" w14:textId="3493DBA4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30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3.2.2.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Wymagania architektoniczne w zakresie wykończenia i wyposażenia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_Toc40116630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23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5DB6CD5F" w14:textId="5A9B32B3" w:rsidR="000A6020" w:rsidRDefault="00FA68D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31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3.3.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Wymagania dotyczące instalacji elektrycznych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_Toc40116631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24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48F191E6" w14:textId="62624EA1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32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3.3.1.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Rozdział energii elektrycznej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_Toc40116632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24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7676FCF8" w14:textId="7AEAA6DB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33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3.3.2.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Wymagania instalatorskie ogólne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_Toc40116633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25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4DD39CD2" w14:textId="5E49687C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34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3.3.3.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Instalacje oświetlenia podstawowego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_Toc40116634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26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4A33FF54" w14:textId="744C721F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35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3.3.4.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Instalacje oświetlenia awaryjnego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_Toc40116635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27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47D70797" w14:textId="5BB10B5C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36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3.3.5.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Instalacja gniazd wtyczkowych 230V AC i 400V AC ogólnych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_Toc40116636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28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1F4B1009" w14:textId="52E8358D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37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3.3.6.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Instalacja gniazd wtyczkowych 230V AC dedykowanych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_Toc40116637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29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1DB2FD7E" w14:textId="144161CE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38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3.3.7.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Instalacja zasilania odbiorników wentylacji mechanicznej i klimatyzacji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_Toc40116638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29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76B3848A" w14:textId="7FF1FA8C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39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3.3.8.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Ochrona przeciwporażeniowa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_Toc40116639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30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5FF0A40F" w14:textId="1EFFB59A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40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3.3.9.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Instalacja odgromowa i przeciwprzepięciowa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_Toc40116640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32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2DD2AC17" w14:textId="75C0DE38" w:rsidR="000A6020" w:rsidRDefault="00FA68D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41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3.4.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Wymagania dotyczące instalacji teletechnicznych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_Toc40116641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33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0620C3A1" w14:textId="156778D3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42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3.4.1.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Wymagania ogólne względem instalacji okablowania strukturalnego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_Toc40116642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33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31FD9FBA" w14:textId="48D67508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43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3.4.2.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Wymagania względem gwarancji instalacji okablowania strukturalnego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_Toc40116643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36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69E56ACD" w14:textId="57300EA4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44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3.4.3.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Wymagania ogólne szafy dystrybucyjnej CPD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_Toc40116644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37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213F1836" w14:textId="6830A351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45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3.4.4.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Wymagania dotyczące oznakowania i dokumentacji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_Toc40116645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38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0C908C03" w14:textId="7D3CDAFE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46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3.4.5.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Wymagania dotyczące odbioru i pomiarów sieci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_Toc40116646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39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20581201" w14:textId="7618F2D8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47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3.4.6.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System kontroli dostępu do pomieszczeń (SKD)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_Toc40116647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41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6DB76BB4" w14:textId="6751B19D" w:rsidR="000A6020" w:rsidRDefault="00FA68D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48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3.5.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Wymagania dotyczące instalacji sanitarnych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_Toc40116648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42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30ABD333" w14:textId="5E47BB96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49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3.5.1.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Zewnętrzna instalacja wodociągowa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_Toc40116649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42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4AD21A47" w14:textId="35ED43DF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50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3.5.2.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Wewnętrzna instalacja wodna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_Toc40116650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42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7946EBF5" w14:textId="557C125C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51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3.5.3.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Instalacja ogrzewania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_Toc40116651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42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30D711DD" w14:textId="0EFD65C1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52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3.5.4.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Zewnętrzna instalacja kanalizacji sanitarnej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_Toc40116652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43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45D50880" w14:textId="5C2D6DD5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53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3.5.5.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Zewnętrzna instalacja kanalizacji deszczowej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_Toc40116653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43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18B3FFB4" w14:textId="6054E6FE" w:rsidR="000A6020" w:rsidRDefault="00FA68DF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54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3.5.6.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Instalacja wentylacji i klimatyzacji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_Toc40116654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43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4C6550C4" w14:textId="757245D3" w:rsidR="000A6020" w:rsidRDefault="00FA68DF">
          <w:pPr>
            <w:pStyle w:val="Spistreci1"/>
            <w:rPr>
              <w:rFonts w:asciiTheme="minorHAnsi" w:eastAsiaTheme="minorEastAsia" w:hAnsiTheme="minorHAnsi" w:cstheme="minorBidi"/>
              <w:b w:val="0"/>
              <w:lang w:eastAsia="pl-PL"/>
            </w:rPr>
          </w:pPr>
          <w:hyperlink w:anchor="_Toc40116655" w:history="1">
            <w:r w:rsidR="000A6020" w:rsidRPr="006F479C">
              <w:rPr>
                <w:rStyle w:val="Hipercze"/>
              </w:rPr>
              <w:t>4.</w:t>
            </w:r>
            <w:r w:rsidR="000A6020">
              <w:rPr>
                <w:rFonts w:asciiTheme="minorHAnsi" w:eastAsiaTheme="minorEastAsia" w:hAnsiTheme="minorHAnsi" w:cstheme="minorBidi"/>
                <w:b w:val="0"/>
                <w:lang w:eastAsia="pl-PL"/>
              </w:rPr>
              <w:tab/>
            </w:r>
            <w:r w:rsidR="000A6020" w:rsidRPr="006F479C">
              <w:rPr>
                <w:rStyle w:val="Hipercze"/>
              </w:rPr>
              <w:t>WARUNKI OCHRONY PRZECIWPOŻAROWEJ OBIEKTU</w:t>
            </w:r>
            <w:r w:rsidR="000A6020">
              <w:rPr>
                <w:webHidden/>
              </w:rPr>
              <w:tab/>
            </w:r>
            <w:r w:rsidR="000A6020">
              <w:rPr>
                <w:webHidden/>
              </w:rPr>
              <w:fldChar w:fldCharType="begin"/>
            </w:r>
            <w:r w:rsidR="000A6020">
              <w:rPr>
                <w:webHidden/>
              </w:rPr>
              <w:instrText xml:space="preserve"> PAGEREF _Toc40116655 \h </w:instrText>
            </w:r>
            <w:r w:rsidR="000A6020">
              <w:rPr>
                <w:webHidden/>
              </w:rPr>
            </w:r>
            <w:r w:rsidR="000A6020">
              <w:rPr>
                <w:webHidden/>
              </w:rPr>
              <w:fldChar w:fldCharType="separate"/>
            </w:r>
            <w:r w:rsidR="000A6020">
              <w:rPr>
                <w:webHidden/>
              </w:rPr>
              <w:t>45</w:t>
            </w:r>
            <w:r w:rsidR="000A6020">
              <w:rPr>
                <w:webHidden/>
              </w:rPr>
              <w:fldChar w:fldCharType="end"/>
            </w:r>
          </w:hyperlink>
        </w:p>
        <w:p w14:paraId="65D847C4" w14:textId="287A7691" w:rsidR="000A6020" w:rsidRDefault="00FA68D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56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4.1.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Charakterystyka pożarowa budynku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_Toc40116656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45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35461EDE" w14:textId="50638C5D" w:rsidR="000A6020" w:rsidRDefault="00FA68DF" w:rsidP="000A6020">
          <w:pPr>
            <w:pStyle w:val="Spistreci2"/>
            <w:tabs>
              <w:tab w:val="left" w:pos="880"/>
              <w:tab w:val="right" w:leader="dot" w:pos="9062"/>
            </w:tabs>
            <w:ind w:left="880" w:hanging="660"/>
            <w:rPr>
              <w:rFonts w:eastAsiaTheme="minorEastAsia"/>
              <w:noProof/>
              <w:lang w:eastAsia="pl-PL"/>
            </w:rPr>
          </w:pPr>
          <w:hyperlink w:anchor="_Toc40116657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4.2.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 xml:space="preserve">Klasa odporności pożarowej budynku oraz odporność ogniowa i stopień </w:t>
            </w:r>
            <w:r w:rsidR="000A6020">
              <w:rPr>
                <w:rStyle w:val="Hipercze"/>
                <w:rFonts w:ascii="Arial" w:eastAsia="Times New Roman" w:hAnsi="Arial" w:cs="Arial"/>
                <w:noProof/>
              </w:rPr>
              <w:t xml:space="preserve"> </w:t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rozprzestrzeniania ognia elementów budowlanych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_Toc40116657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45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5E1AFD5E" w14:textId="7D3DC82D" w:rsidR="000A6020" w:rsidRDefault="00FA68D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58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4.3.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Zaopatrzenie w wodę do zewnętrznego gaszenia pożaru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_Toc40116658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45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4C76ED5E" w14:textId="0675E5F6" w:rsidR="000A6020" w:rsidRDefault="00FA68D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59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4.4.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Podręczny sprzęt gaśniczy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_Toc40116659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45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097D1069" w14:textId="4E923441" w:rsidR="000A6020" w:rsidRDefault="00FA68D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60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4.5.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Strefy pożarowe, oddzielenia przeciwpożarowe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_Toc40116660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45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1DEB36C8" w14:textId="3956698A" w:rsidR="000A6020" w:rsidRDefault="00FA68D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61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4.6.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Elementy wykończenia wnętrz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_Toc40116661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46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63A157B1" w14:textId="1554FA53" w:rsidR="000A6020" w:rsidRDefault="00FA68DF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40116662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4.7.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Instalacje techniczne i przeciwpożarowe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_Toc40116662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47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3FAE149E" w14:textId="3318D843" w:rsidR="000A6020" w:rsidRDefault="00FA68DF" w:rsidP="000A6020">
          <w:pPr>
            <w:pStyle w:val="Spistreci2"/>
            <w:tabs>
              <w:tab w:val="left" w:pos="880"/>
              <w:tab w:val="right" w:leader="dot" w:pos="9062"/>
            </w:tabs>
            <w:ind w:left="880" w:hanging="660"/>
            <w:rPr>
              <w:rFonts w:eastAsiaTheme="minorEastAsia"/>
              <w:noProof/>
              <w:lang w:eastAsia="pl-PL"/>
            </w:rPr>
          </w:pPr>
          <w:hyperlink w:anchor="_Toc40116663" w:history="1"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4.8.</w:t>
            </w:r>
            <w:r w:rsidR="000A6020">
              <w:rPr>
                <w:rFonts w:eastAsiaTheme="minorEastAsia"/>
                <w:noProof/>
                <w:lang w:eastAsia="pl-PL"/>
              </w:rPr>
              <w:tab/>
            </w:r>
            <w:r w:rsidR="000A6020" w:rsidRPr="006F479C">
              <w:rPr>
                <w:rStyle w:val="Hipercze"/>
                <w:rFonts w:ascii="Arial" w:eastAsia="Times New Roman" w:hAnsi="Arial" w:cs="Arial"/>
                <w:noProof/>
              </w:rPr>
              <w:t>Wymagania względem systemów i urządzeń zabezpieczenia przeciwpożarowego budynków</w:t>
            </w:r>
            <w:r w:rsidR="000A6020">
              <w:rPr>
                <w:noProof/>
                <w:webHidden/>
              </w:rPr>
              <w:tab/>
            </w:r>
            <w:r w:rsidR="000A6020">
              <w:rPr>
                <w:noProof/>
                <w:webHidden/>
              </w:rPr>
              <w:fldChar w:fldCharType="begin"/>
            </w:r>
            <w:r w:rsidR="000A6020">
              <w:rPr>
                <w:noProof/>
                <w:webHidden/>
              </w:rPr>
              <w:instrText xml:space="preserve"> PAGEREF _Toc40116663 \h </w:instrText>
            </w:r>
            <w:r w:rsidR="000A6020">
              <w:rPr>
                <w:noProof/>
                <w:webHidden/>
              </w:rPr>
            </w:r>
            <w:r w:rsidR="000A6020">
              <w:rPr>
                <w:noProof/>
                <w:webHidden/>
              </w:rPr>
              <w:fldChar w:fldCharType="separate"/>
            </w:r>
            <w:r w:rsidR="000A6020">
              <w:rPr>
                <w:noProof/>
                <w:webHidden/>
              </w:rPr>
              <w:t>48</w:t>
            </w:r>
            <w:r w:rsidR="000A6020">
              <w:rPr>
                <w:noProof/>
                <w:webHidden/>
              </w:rPr>
              <w:fldChar w:fldCharType="end"/>
            </w:r>
          </w:hyperlink>
        </w:p>
        <w:p w14:paraId="1459B9C8" w14:textId="7430B9A9" w:rsidR="000A6020" w:rsidRDefault="00FA68DF">
          <w:pPr>
            <w:pStyle w:val="Spistreci1"/>
            <w:rPr>
              <w:rFonts w:asciiTheme="minorHAnsi" w:eastAsiaTheme="minorEastAsia" w:hAnsiTheme="minorHAnsi" w:cstheme="minorBidi"/>
              <w:b w:val="0"/>
              <w:lang w:eastAsia="pl-PL"/>
            </w:rPr>
          </w:pPr>
          <w:hyperlink w:anchor="_Toc40116664" w:history="1">
            <w:r w:rsidR="000A6020" w:rsidRPr="006F479C">
              <w:rPr>
                <w:rStyle w:val="Hipercze"/>
              </w:rPr>
              <w:t>5.</w:t>
            </w:r>
            <w:r w:rsidR="000A6020">
              <w:rPr>
                <w:rFonts w:asciiTheme="minorHAnsi" w:eastAsiaTheme="minorEastAsia" w:hAnsiTheme="minorHAnsi" w:cstheme="minorBidi"/>
                <w:b w:val="0"/>
                <w:lang w:eastAsia="pl-PL"/>
              </w:rPr>
              <w:tab/>
            </w:r>
            <w:r w:rsidR="000A6020" w:rsidRPr="006F479C">
              <w:rPr>
                <w:rStyle w:val="Hipercze"/>
              </w:rPr>
              <w:t>WPŁYW INWESTYCJI NA ŚRODOWISKO</w:t>
            </w:r>
            <w:r w:rsidR="000A6020">
              <w:rPr>
                <w:webHidden/>
              </w:rPr>
              <w:tab/>
            </w:r>
            <w:r w:rsidR="000A6020">
              <w:rPr>
                <w:webHidden/>
              </w:rPr>
              <w:fldChar w:fldCharType="begin"/>
            </w:r>
            <w:r w:rsidR="000A6020">
              <w:rPr>
                <w:webHidden/>
              </w:rPr>
              <w:instrText xml:space="preserve"> PAGEREF _Toc40116664 \h </w:instrText>
            </w:r>
            <w:r w:rsidR="000A6020">
              <w:rPr>
                <w:webHidden/>
              </w:rPr>
            </w:r>
            <w:r w:rsidR="000A6020">
              <w:rPr>
                <w:webHidden/>
              </w:rPr>
              <w:fldChar w:fldCharType="separate"/>
            </w:r>
            <w:r w:rsidR="000A6020">
              <w:rPr>
                <w:webHidden/>
              </w:rPr>
              <w:t>48</w:t>
            </w:r>
            <w:r w:rsidR="000A6020">
              <w:rPr>
                <w:webHidden/>
              </w:rPr>
              <w:fldChar w:fldCharType="end"/>
            </w:r>
          </w:hyperlink>
        </w:p>
        <w:p w14:paraId="5138F2F7" w14:textId="5E559413" w:rsidR="000A6020" w:rsidRDefault="00FA68DF" w:rsidP="000A6020">
          <w:pPr>
            <w:pStyle w:val="Spistreci1"/>
            <w:ind w:left="435" w:hanging="435"/>
            <w:rPr>
              <w:rFonts w:asciiTheme="minorHAnsi" w:eastAsiaTheme="minorEastAsia" w:hAnsiTheme="minorHAnsi" w:cstheme="minorBidi"/>
              <w:b w:val="0"/>
              <w:lang w:eastAsia="pl-PL"/>
            </w:rPr>
          </w:pPr>
          <w:hyperlink w:anchor="_Toc40116665" w:history="1">
            <w:r w:rsidR="000A6020" w:rsidRPr="006F479C">
              <w:rPr>
                <w:rStyle w:val="Hipercze"/>
                <w:caps/>
              </w:rPr>
              <w:t>6.</w:t>
            </w:r>
            <w:r w:rsidR="000A6020">
              <w:rPr>
                <w:rFonts w:asciiTheme="minorHAnsi" w:eastAsiaTheme="minorEastAsia" w:hAnsiTheme="minorHAnsi" w:cstheme="minorBidi"/>
                <w:b w:val="0"/>
                <w:lang w:eastAsia="pl-PL"/>
              </w:rPr>
              <w:tab/>
            </w:r>
            <w:r w:rsidR="000A6020" w:rsidRPr="006F479C">
              <w:rPr>
                <w:rStyle w:val="Hipercze"/>
                <w:caps/>
              </w:rPr>
              <w:t>NAJWAŻNIEJSZE Przepisy prawne i normy związane z projektowaniem i wykonaniem zamierzenia budowlanego</w:t>
            </w:r>
            <w:r w:rsidR="000A6020">
              <w:rPr>
                <w:webHidden/>
              </w:rPr>
              <w:tab/>
            </w:r>
            <w:r w:rsidR="000A6020">
              <w:rPr>
                <w:webHidden/>
              </w:rPr>
              <w:fldChar w:fldCharType="begin"/>
            </w:r>
            <w:r w:rsidR="000A6020">
              <w:rPr>
                <w:webHidden/>
              </w:rPr>
              <w:instrText xml:space="preserve"> PAGEREF _Toc40116665 \h </w:instrText>
            </w:r>
            <w:r w:rsidR="000A6020">
              <w:rPr>
                <w:webHidden/>
              </w:rPr>
            </w:r>
            <w:r w:rsidR="000A6020">
              <w:rPr>
                <w:webHidden/>
              </w:rPr>
              <w:fldChar w:fldCharType="separate"/>
            </w:r>
            <w:r w:rsidR="000A6020">
              <w:rPr>
                <w:webHidden/>
              </w:rPr>
              <w:t>49</w:t>
            </w:r>
            <w:r w:rsidR="000A6020">
              <w:rPr>
                <w:webHidden/>
              </w:rPr>
              <w:fldChar w:fldCharType="end"/>
            </w:r>
          </w:hyperlink>
        </w:p>
        <w:p w14:paraId="10CDC83F" w14:textId="71AF7252" w:rsidR="000A6020" w:rsidRDefault="00FA68DF">
          <w:pPr>
            <w:pStyle w:val="Spistreci1"/>
            <w:rPr>
              <w:rFonts w:asciiTheme="minorHAnsi" w:eastAsiaTheme="minorEastAsia" w:hAnsiTheme="minorHAnsi" w:cstheme="minorBidi"/>
              <w:b w:val="0"/>
              <w:lang w:eastAsia="pl-PL"/>
            </w:rPr>
          </w:pPr>
          <w:hyperlink w:anchor="_Toc40116666" w:history="1">
            <w:r w:rsidR="000A6020" w:rsidRPr="006F479C">
              <w:rPr>
                <w:rStyle w:val="Hipercze"/>
                <w:caps/>
              </w:rPr>
              <w:t>7.</w:t>
            </w:r>
            <w:r w:rsidR="000A6020">
              <w:rPr>
                <w:rFonts w:asciiTheme="minorHAnsi" w:eastAsiaTheme="minorEastAsia" w:hAnsiTheme="minorHAnsi" w:cstheme="minorBidi"/>
                <w:b w:val="0"/>
                <w:lang w:eastAsia="pl-PL"/>
              </w:rPr>
              <w:tab/>
            </w:r>
            <w:r w:rsidR="000A6020" w:rsidRPr="006F479C">
              <w:rPr>
                <w:rStyle w:val="Hipercze"/>
                <w:caps/>
              </w:rPr>
              <w:t>Załączniki</w:t>
            </w:r>
            <w:r w:rsidR="000A6020">
              <w:rPr>
                <w:webHidden/>
              </w:rPr>
              <w:tab/>
            </w:r>
            <w:r w:rsidR="000A6020">
              <w:rPr>
                <w:webHidden/>
              </w:rPr>
              <w:fldChar w:fldCharType="begin"/>
            </w:r>
            <w:r w:rsidR="000A6020">
              <w:rPr>
                <w:webHidden/>
              </w:rPr>
              <w:instrText xml:space="preserve"> PAGEREF _Toc40116666 \h </w:instrText>
            </w:r>
            <w:r w:rsidR="000A6020">
              <w:rPr>
                <w:webHidden/>
              </w:rPr>
            </w:r>
            <w:r w:rsidR="000A6020">
              <w:rPr>
                <w:webHidden/>
              </w:rPr>
              <w:fldChar w:fldCharType="separate"/>
            </w:r>
            <w:r w:rsidR="000A6020">
              <w:rPr>
                <w:webHidden/>
              </w:rPr>
              <w:t>50</w:t>
            </w:r>
            <w:r w:rsidR="000A6020">
              <w:rPr>
                <w:webHidden/>
              </w:rPr>
              <w:fldChar w:fldCharType="end"/>
            </w:r>
          </w:hyperlink>
        </w:p>
        <w:p w14:paraId="45BDFCD0" w14:textId="4187DC8C" w:rsidR="00935D54" w:rsidRDefault="00935D54" w:rsidP="00CE0614">
          <w:pPr>
            <w:pStyle w:val="Spistreci1"/>
          </w:pPr>
          <w:r w:rsidRPr="00CE0614">
            <w:rPr>
              <w:b w:val="0"/>
              <w:bCs/>
            </w:rPr>
            <w:fldChar w:fldCharType="end"/>
          </w:r>
        </w:p>
      </w:sdtContent>
    </w:sdt>
    <w:p w14:paraId="15AEB5A0" w14:textId="6A7A8B5F" w:rsidR="000A6020" w:rsidRDefault="000A6020" w:rsidP="000A6020">
      <w:pPr>
        <w:pStyle w:val="Nagwek1"/>
        <w:ind w:left="567"/>
        <w:rPr>
          <w:rFonts w:ascii="Arial" w:eastAsia="Times New Roman" w:hAnsi="Arial" w:cs="Arial"/>
        </w:rPr>
      </w:pPr>
      <w:bookmarkStart w:id="2" w:name="_Toc30162737"/>
      <w:bookmarkStart w:id="3" w:name="_Toc30428037"/>
      <w:bookmarkStart w:id="4" w:name="_Toc40116617"/>
    </w:p>
    <w:p w14:paraId="7A41A9F4" w14:textId="4421EBCD" w:rsidR="000A6020" w:rsidRDefault="000A6020" w:rsidP="000A6020"/>
    <w:p w14:paraId="6460028B" w14:textId="524E7DFD" w:rsidR="000A6020" w:rsidRDefault="000A6020" w:rsidP="000A6020"/>
    <w:p w14:paraId="2844378A" w14:textId="5C1380CC" w:rsidR="000A6020" w:rsidRDefault="000A6020" w:rsidP="000A6020"/>
    <w:p w14:paraId="7340FFE0" w14:textId="1FA5388D" w:rsidR="000A6020" w:rsidRDefault="000A6020" w:rsidP="000A6020"/>
    <w:p w14:paraId="20773C96" w14:textId="195C0549" w:rsidR="000A6020" w:rsidRDefault="000A6020" w:rsidP="000A6020"/>
    <w:p w14:paraId="7A437D3C" w14:textId="0A285E16" w:rsidR="000A6020" w:rsidRDefault="000A6020" w:rsidP="000A6020"/>
    <w:p w14:paraId="49AE2C10" w14:textId="39DD32E3" w:rsidR="000A6020" w:rsidRDefault="000A6020" w:rsidP="000A6020"/>
    <w:p w14:paraId="75F5F678" w14:textId="77FD48C9" w:rsidR="000A6020" w:rsidRDefault="000A6020" w:rsidP="000A6020"/>
    <w:p w14:paraId="4ADE3623" w14:textId="77777777" w:rsidR="000A6020" w:rsidRPr="000A6020" w:rsidRDefault="000A6020" w:rsidP="000A6020"/>
    <w:p w14:paraId="7A0DEB55" w14:textId="522FFAA0" w:rsidR="008B306B" w:rsidRPr="002C7DFA" w:rsidRDefault="008B306B" w:rsidP="00FF1D1D">
      <w:pPr>
        <w:pStyle w:val="Nagwek1"/>
        <w:numPr>
          <w:ilvl w:val="0"/>
          <w:numId w:val="4"/>
        </w:numPr>
        <w:ind w:left="567" w:hanging="567"/>
        <w:rPr>
          <w:rFonts w:ascii="Arial" w:eastAsia="Times New Roman" w:hAnsi="Arial" w:cs="Arial"/>
        </w:rPr>
      </w:pPr>
      <w:r w:rsidRPr="002C7DFA">
        <w:rPr>
          <w:rFonts w:ascii="Arial" w:eastAsia="Times New Roman" w:hAnsi="Arial" w:cs="Arial"/>
        </w:rPr>
        <w:lastRenderedPageBreak/>
        <w:t>CZĘŚĆ OPISOWA</w:t>
      </w:r>
      <w:bookmarkStart w:id="5" w:name="_Toc23086868"/>
      <w:bookmarkEnd w:id="2"/>
      <w:bookmarkEnd w:id="3"/>
      <w:bookmarkEnd w:id="4"/>
    </w:p>
    <w:p w14:paraId="030A163E" w14:textId="77777777" w:rsidR="008B306B" w:rsidRPr="008B306B" w:rsidRDefault="008B306B" w:rsidP="008B306B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503ED77" w14:textId="72EBC955" w:rsidR="008B306B" w:rsidRPr="002C7DFA" w:rsidRDefault="008B306B" w:rsidP="00AB0862">
      <w:pPr>
        <w:pStyle w:val="Nagwek2"/>
        <w:numPr>
          <w:ilvl w:val="1"/>
          <w:numId w:val="5"/>
        </w:numPr>
        <w:ind w:left="567" w:hanging="567"/>
        <w:rPr>
          <w:rFonts w:ascii="Arial" w:eastAsia="Times New Roman" w:hAnsi="Arial" w:cs="Arial"/>
        </w:rPr>
      </w:pPr>
      <w:bookmarkStart w:id="6" w:name="_Toc30149825"/>
      <w:bookmarkStart w:id="7" w:name="_Toc30162738"/>
      <w:bookmarkStart w:id="8" w:name="_Toc30428038"/>
      <w:bookmarkStart w:id="9" w:name="_Toc40116618"/>
      <w:r w:rsidRPr="002C7DFA">
        <w:rPr>
          <w:rFonts w:ascii="Arial" w:eastAsia="Times New Roman" w:hAnsi="Arial" w:cs="Arial"/>
        </w:rPr>
        <w:t>Rodzaj, cechy, skala</w:t>
      </w:r>
      <w:r w:rsidR="008605AF">
        <w:rPr>
          <w:rFonts w:ascii="Arial" w:eastAsia="Times New Roman" w:hAnsi="Arial" w:cs="Arial"/>
        </w:rPr>
        <w:t xml:space="preserve"> i </w:t>
      </w:r>
      <w:r w:rsidRPr="002C7DFA">
        <w:rPr>
          <w:rFonts w:ascii="Arial" w:eastAsia="Times New Roman" w:hAnsi="Arial" w:cs="Arial"/>
        </w:rPr>
        <w:t>usytuowanie przedsięwzięcia.</w:t>
      </w:r>
      <w:bookmarkEnd w:id="5"/>
      <w:bookmarkEnd w:id="6"/>
      <w:bookmarkEnd w:id="7"/>
      <w:bookmarkEnd w:id="8"/>
      <w:bookmarkEnd w:id="9"/>
    </w:p>
    <w:p w14:paraId="72B9B6C3" w14:textId="77777777" w:rsidR="008B306B" w:rsidRPr="008B306B" w:rsidRDefault="008B306B" w:rsidP="008B306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A54116" w14:textId="415E63AF" w:rsidR="008B306B" w:rsidRPr="008B306B" w:rsidRDefault="008B306B" w:rsidP="008B306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8B306B">
        <w:rPr>
          <w:rFonts w:ascii="Arial" w:eastAsia="Times New Roman" w:hAnsi="Arial" w:cs="Arial"/>
        </w:rPr>
        <w:t>Planowane przedsięwzięcie jest realizacją celów agendy badawczej Narodowego Centrum Badań Jądrowych (dalej NCBJ), które zgodne są</w:t>
      </w:r>
      <w:r w:rsidR="008605AF">
        <w:rPr>
          <w:rFonts w:ascii="Arial" w:eastAsia="Times New Roman" w:hAnsi="Arial" w:cs="Arial"/>
        </w:rPr>
        <w:t xml:space="preserve"> z </w:t>
      </w:r>
      <w:r w:rsidRPr="008B306B">
        <w:rPr>
          <w:rFonts w:ascii="Arial" w:eastAsia="Times New Roman" w:hAnsi="Arial" w:cs="Arial"/>
        </w:rPr>
        <w:t>celami Regionalnej Inteligentnej Specjalizacji Mazowsza. Przedsięwzięcie jest zgodne</w:t>
      </w:r>
      <w:r w:rsidR="008605AF">
        <w:rPr>
          <w:rFonts w:ascii="Arial" w:eastAsia="Times New Roman" w:hAnsi="Arial" w:cs="Arial"/>
        </w:rPr>
        <w:t xml:space="preserve"> z </w:t>
      </w:r>
      <w:r w:rsidRPr="008B306B">
        <w:rPr>
          <w:rFonts w:ascii="Arial" w:eastAsia="Times New Roman" w:hAnsi="Arial" w:cs="Arial"/>
        </w:rPr>
        <w:t>celem strategicznym</w:t>
      </w:r>
      <w:r w:rsidR="008605AF">
        <w:rPr>
          <w:rFonts w:ascii="Arial" w:eastAsia="Times New Roman" w:hAnsi="Arial" w:cs="Arial"/>
        </w:rPr>
        <w:t xml:space="preserve"> nr I </w:t>
      </w:r>
      <w:r w:rsidRPr="008B306B">
        <w:rPr>
          <w:rFonts w:ascii="Arial" w:eastAsia="Times New Roman" w:hAnsi="Arial" w:cs="Arial"/>
        </w:rPr>
        <w:t>RIS: zwiększenie</w:t>
      </w:r>
      <w:r w:rsidR="008605AF">
        <w:rPr>
          <w:rFonts w:ascii="Arial" w:eastAsia="Times New Roman" w:hAnsi="Arial" w:cs="Arial"/>
        </w:rPr>
        <w:t xml:space="preserve"> i </w:t>
      </w:r>
      <w:r w:rsidRPr="008B306B">
        <w:rPr>
          <w:rFonts w:ascii="Arial" w:eastAsia="Times New Roman" w:hAnsi="Arial" w:cs="Arial"/>
        </w:rPr>
        <w:t>wzmocnienie współpracy</w:t>
      </w:r>
      <w:r w:rsidR="008605AF">
        <w:rPr>
          <w:rFonts w:ascii="Arial" w:eastAsia="Times New Roman" w:hAnsi="Arial" w:cs="Arial"/>
        </w:rPr>
        <w:t xml:space="preserve"> w </w:t>
      </w:r>
      <w:r w:rsidRPr="008B306B">
        <w:rPr>
          <w:rFonts w:ascii="Arial" w:eastAsia="Times New Roman" w:hAnsi="Arial" w:cs="Arial"/>
        </w:rPr>
        <w:t>procesach rozwoju innowacyjności.</w:t>
      </w:r>
      <w:r w:rsidR="008605AF">
        <w:rPr>
          <w:rFonts w:ascii="Arial" w:eastAsia="Times New Roman" w:hAnsi="Arial" w:cs="Arial"/>
        </w:rPr>
        <w:t xml:space="preserve"> W </w:t>
      </w:r>
      <w:r w:rsidRPr="008B306B">
        <w:rPr>
          <w:rFonts w:ascii="Arial" w:eastAsia="Times New Roman" w:hAnsi="Arial" w:cs="Arial"/>
        </w:rPr>
        <w:t>szczególności jest ono zgodne</w:t>
      </w:r>
      <w:r w:rsidR="008605AF">
        <w:rPr>
          <w:rFonts w:ascii="Arial" w:eastAsia="Times New Roman" w:hAnsi="Arial" w:cs="Arial"/>
        </w:rPr>
        <w:t xml:space="preserve"> z </w:t>
      </w:r>
      <w:r w:rsidRPr="008B306B">
        <w:rPr>
          <w:rFonts w:ascii="Arial" w:eastAsia="Times New Roman" w:hAnsi="Arial" w:cs="Arial"/>
        </w:rPr>
        <w:t>następującymi celami szczegółowymi:</w:t>
      </w:r>
    </w:p>
    <w:p w14:paraId="33BED8B6" w14:textId="77777777" w:rsidR="008B306B" w:rsidRPr="008B306B" w:rsidRDefault="008B306B" w:rsidP="008B306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3B8C914A" w14:textId="6ED93516" w:rsidR="008B306B" w:rsidRPr="008B306B" w:rsidRDefault="008B306B" w:rsidP="00306F12">
      <w:pPr>
        <w:numPr>
          <w:ilvl w:val="0"/>
          <w:numId w:val="2"/>
        </w:numPr>
        <w:suppressAutoHyphens/>
        <w:spacing w:after="160" w:line="360" w:lineRule="auto"/>
        <w:ind w:left="567" w:hanging="425"/>
        <w:contextualSpacing/>
        <w:jc w:val="both"/>
        <w:rPr>
          <w:rFonts w:ascii="Arial" w:eastAsia="Times New Roman" w:hAnsi="Arial" w:cs="Arial"/>
        </w:rPr>
      </w:pPr>
      <w:r w:rsidRPr="008B306B">
        <w:rPr>
          <w:rFonts w:ascii="Arial" w:eastAsia="Times New Roman" w:hAnsi="Arial" w:cs="Arial"/>
        </w:rPr>
        <w:t>Rozwój form współpracy</w:t>
      </w:r>
      <w:r w:rsidR="008605AF">
        <w:rPr>
          <w:rFonts w:ascii="Arial" w:eastAsia="Times New Roman" w:hAnsi="Arial" w:cs="Arial"/>
        </w:rPr>
        <w:t xml:space="preserve"> w </w:t>
      </w:r>
      <w:r w:rsidRPr="008B306B">
        <w:rPr>
          <w:rFonts w:ascii="Arial" w:eastAsia="Times New Roman" w:hAnsi="Arial" w:cs="Arial"/>
        </w:rPr>
        <w:t>relacjach biznes – nauka – otoczenie, które gwarantują wymierne efekty</w:t>
      </w:r>
      <w:r w:rsidR="008605AF">
        <w:rPr>
          <w:rFonts w:ascii="Arial" w:eastAsia="Times New Roman" w:hAnsi="Arial" w:cs="Arial"/>
        </w:rPr>
        <w:t xml:space="preserve"> dla </w:t>
      </w:r>
      <w:r w:rsidRPr="008B306B">
        <w:rPr>
          <w:rFonts w:ascii="Arial" w:eastAsia="Times New Roman" w:hAnsi="Arial" w:cs="Arial"/>
        </w:rPr>
        <w:t>gospodarki</w:t>
      </w:r>
      <w:r w:rsidR="008605AF">
        <w:rPr>
          <w:rFonts w:ascii="Arial" w:eastAsia="Times New Roman" w:hAnsi="Arial" w:cs="Arial"/>
        </w:rPr>
        <w:t xml:space="preserve"> i </w:t>
      </w:r>
      <w:r w:rsidRPr="008B306B">
        <w:rPr>
          <w:rFonts w:ascii="Arial" w:eastAsia="Times New Roman" w:hAnsi="Arial" w:cs="Arial"/>
        </w:rPr>
        <w:t xml:space="preserve">regionu. </w:t>
      </w:r>
    </w:p>
    <w:p w14:paraId="1AAE8F30" w14:textId="42B2E8DE" w:rsidR="008B306B" w:rsidRPr="008B306B" w:rsidRDefault="008B306B" w:rsidP="00306F12">
      <w:pPr>
        <w:numPr>
          <w:ilvl w:val="0"/>
          <w:numId w:val="2"/>
        </w:numPr>
        <w:suppressAutoHyphens/>
        <w:spacing w:after="160" w:line="360" w:lineRule="auto"/>
        <w:ind w:left="567" w:hanging="425"/>
        <w:contextualSpacing/>
        <w:jc w:val="both"/>
        <w:rPr>
          <w:rFonts w:ascii="Arial" w:eastAsia="Times New Roman" w:hAnsi="Arial" w:cs="Arial"/>
        </w:rPr>
      </w:pPr>
      <w:r w:rsidRPr="008B306B">
        <w:rPr>
          <w:rFonts w:ascii="Arial" w:eastAsia="Times New Roman" w:hAnsi="Arial" w:cs="Arial"/>
        </w:rPr>
        <w:t>Wzrost aktywności małych</w:t>
      </w:r>
      <w:r w:rsidR="008605AF">
        <w:rPr>
          <w:rFonts w:ascii="Arial" w:eastAsia="Times New Roman" w:hAnsi="Arial" w:cs="Arial"/>
        </w:rPr>
        <w:t xml:space="preserve"> i </w:t>
      </w:r>
      <w:r w:rsidRPr="008B306B">
        <w:rPr>
          <w:rFonts w:ascii="Arial" w:eastAsia="Times New Roman" w:hAnsi="Arial" w:cs="Arial"/>
        </w:rPr>
        <w:t>średnich podmiotów gospodarczych</w:t>
      </w:r>
      <w:r w:rsidR="008605AF">
        <w:rPr>
          <w:rFonts w:ascii="Arial" w:eastAsia="Times New Roman" w:hAnsi="Arial" w:cs="Arial"/>
        </w:rPr>
        <w:t xml:space="preserve"> w </w:t>
      </w:r>
      <w:r w:rsidRPr="008B306B">
        <w:rPr>
          <w:rFonts w:ascii="Arial" w:eastAsia="Times New Roman" w:hAnsi="Arial" w:cs="Arial"/>
        </w:rPr>
        <w:t>sieciach kooperacji</w:t>
      </w:r>
      <w:r w:rsidR="008605AF">
        <w:rPr>
          <w:rFonts w:ascii="Arial" w:eastAsia="Times New Roman" w:hAnsi="Arial" w:cs="Arial"/>
        </w:rPr>
        <w:t xml:space="preserve"> z </w:t>
      </w:r>
      <w:r w:rsidRPr="008B306B">
        <w:rPr>
          <w:rFonts w:ascii="Arial" w:eastAsia="Times New Roman" w:hAnsi="Arial" w:cs="Arial"/>
        </w:rPr>
        <w:t>najbardziej innowacyjnymi firmami krajowymi</w:t>
      </w:r>
      <w:r w:rsidR="008605AF">
        <w:rPr>
          <w:rFonts w:ascii="Arial" w:eastAsia="Times New Roman" w:hAnsi="Arial" w:cs="Arial"/>
        </w:rPr>
        <w:t xml:space="preserve"> i </w:t>
      </w:r>
      <w:r w:rsidRPr="008B306B">
        <w:rPr>
          <w:rFonts w:ascii="Arial" w:eastAsia="Times New Roman" w:hAnsi="Arial" w:cs="Arial"/>
        </w:rPr>
        <w:t xml:space="preserve">zagranicznymi. </w:t>
      </w:r>
    </w:p>
    <w:p w14:paraId="35B7ECF8" w14:textId="7F149E66" w:rsidR="008B306B" w:rsidRPr="008B306B" w:rsidRDefault="008B306B" w:rsidP="00306F12">
      <w:pPr>
        <w:numPr>
          <w:ilvl w:val="0"/>
          <w:numId w:val="2"/>
        </w:numPr>
        <w:suppressAutoHyphens/>
        <w:spacing w:after="160" w:line="360" w:lineRule="auto"/>
        <w:ind w:left="567" w:hanging="425"/>
        <w:contextualSpacing/>
        <w:jc w:val="both"/>
        <w:rPr>
          <w:rFonts w:ascii="Arial" w:eastAsia="Times New Roman" w:hAnsi="Arial" w:cs="Arial"/>
        </w:rPr>
      </w:pPr>
      <w:r w:rsidRPr="008B306B">
        <w:rPr>
          <w:rFonts w:ascii="Arial" w:eastAsia="Times New Roman" w:hAnsi="Arial" w:cs="Arial"/>
        </w:rPr>
        <w:t>Intensyfikacja badań naukowych, których wyniki odpowiadają potrzebom przedsiębiorców</w:t>
      </w:r>
      <w:r w:rsidR="008605AF">
        <w:rPr>
          <w:rFonts w:ascii="Arial" w:eastAsia="Times New Roman" w:hAnsi="Arial" w:cs="Arial"/>
        </w:rPr>
        <w:t xml:space="preserve"> i </w:t>
      </w:r>
      <w:r w:rsidRPr="008B306B">
        <w:rPr>
          <w:rFonts w:ascii="Arial" w:eastAsia="Times New Roman" w:hAnsi="Arial" w:cs="Arial"/>
        </w:rPr>
        <w:t>przyczyniają się</w:t>
      </w:r>
      <w:r w:rsidR="008605AF">
        <w:rPr>
          <w:rFonts w:ascii="Arial" w:eastAsia="Times New Roman" w:hAnsi="Arial" w:cs="Arial"/>
        </w:rPr>
        <w:t xml:space="preserve"> do </w:t>
      </w:r>
      <w:r w:rsidRPr="008B306B">
        <w:rPr>
          <w:rFonts w:ascii="Arial" w:eastAsia="Times New Roman" w:hAnsi="Arial" w:cs="Arial"/>
        </w:rPr>
        <w:t>współpracy</w:t>
      </w:r>
      <w:r w:rsidR="008605AF">
        <w:rPr>
          <w:rFonts w:ascii="Arial" w:eastAsia="Times New Roman" w:hAnsi="Arial" w:cs="Arial"/>
        </w:rPr>
        <w:t xml:space="preserve"> i </w:t>
      </w:r>
      <w:r w:rsidRPr="008B306B">
        <w:rPr>
          <w:rFonts w:ascii="Arial" w:eastAsia="Times New Roman" w:hAnsi="Arial" w:cs="Arial"/>
        </w:rPr>
        <w:t>rozwoju powiązań sieciowych</w:t>
      </w:r>
      <w:r w:rsidR="008605AF">
        <w:rPr>
          <w:rFonts w:ascii="Arial" w:eastAsia="Times New Roman" w:hAnsi="Arial" w:cs="Arial"/>
        </w:rPr>
        <w:t xml:space="preserve"> w </w:t>
      </w:r>
      <w:r w:rsidRPr="008B306B">
        <w:rPr>
          <w:rFonts w:ascii="Arial" w:eastAsia="Times New Roman" w:hAnsi="Arial" w:cs="Arial"/>
        </w:rPr>
        <w:t xml:space="preserve">regionie. </w:t>
      </w:r>
    </w:p>
    <w:p w14:paraId="6C0AB956" w14:textId="77777777" w:rsidR="008B306B" w:rsidRPr="008B306B" w:rsidRDefault="008B306B" w:rsidP="008B306B">
      <w:pPr>
        <w:spacing w:after="160" w:line="360" w:lineRule="auto"/>
        <w:ind w:left="360"/>
        <w:contextualSpacing/>
        <w:jc w:val="both"/>
        <w:rPr>
          <w:rFonts w:ascii="Arial" w:eastAsia="Times New Roman" w:hAnsi="Arial" w:cs="Arial"/>
        </w:rPr>
      </w:pPr>
    </w:p>
    <w:p w14:paraId="727510E0" w14:textId="1717F606" w:rsidR="008B306B" w:rsidRPr="008B306B" w:rsidRDefault="008B306B" w:rsidP="008B306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8B306B">
        <w:rPr>
          <w:rFonts w:ascii="Arial" w:eastAsia="Times New Roman" w:hAnsi="Arial" w:cs="Arial"/>
        </w:rPr>
        <w:t>Bezpośrednim celem projektu jest wzrost potencjału badawczego Narodowego Centrum Badań Jądrowych. Założeniem podstawowym jest stworzenie bazy</w:t>
      </w:r>
      <w:r w:rsidR="008605AF">
        <w:rPr>
          <w:rFonts w:ascii="Arial" w:eastAsia="Times New Roman" w:hAnsi="Arial" w:cs="Arial"/>
        </w:rPr>
        <w:t xml:space="preserve"> dla </w:t>
      </w:r>
      <w:r w:rsidRPr="008B306B">
        <w:rPr>
          <w:rFonts w:ascii="Arial" w:eastAsia="Times New Roman" w:hAnsi="Arial" w:cs="Arial"/>
        </w:rPr>
        <w:t>ultranowoczesnych technik badań nieniszczących, dostosowanych</w:t>
      </w:r>
      <w:r w:rsidR="008605AF">
        <w:rPr>
          <w:rFonts w:ascii="Arial" w:eastAsia="Times New Roman" w:hAnsi="Arial" w:cs="Arial"/>
        </w:rPr>
        <w:t xml:space="preserve"> do </w:t>
      </w:r>
      <w:r w:rsidRPr="008B306B">
        <w:rPr>
          <w:rFonts w:ascii="Arial" w:eastAsia="Times New Roman" w:hAnsi="Arial" w:cs="Arial"/>
        </w:rPr>
        <w:t>potrzeb grup badawczych</w:t>
      </w:r>
      <w:r w:rsidR="008605AF">
        <w:rPr>
          <w:rFonts w:ascii="Arial" w:eastAsia="Times New Roman" w:hAnsi="Arial" w:cs="Arial"/>
        </w:rPr>
        <w:t xml:space="preserve"> oraz </w:t>
      </w:r>
      <w:r w:rsidR="007C758D">
        <w:rPr>
          <w:rFonts w:ascii="Arial" w:eastAsia="Times New Roman" w:hAnsi="Arial" w:cs="Arial"/>
        </w:rPr>
        <w:t>zastosowań komercyjnych,</w:t>
      </w:r>
      <w:r w:rsidR="008605AF">
        <w:rPr>
          <w:rFonts w:ascii="Arial" w:eastAsia="Times New Roman" w:hAnsi="Arial" w:cs="Arial"/>
        </w:rPr>
        <w:t xml:space="preserve"> a </w:t>
      </w:r>
      <w:r w:rsidRPr="008B306B">
        <w:rPr>
          <w:rFonts w:ascii="Arial" w:eastAsia="Times New Roman" w:hAnsi="Arial" w:cs="Arial"/>
        </w:rPr>
        <w:t>niedostępnych</w:t>
      </w:r>
      <w:r w:rsidR="008605AF">
        <w:rPr>
          <w:rFonts w:ascii="Arial" w:eastAsia="Times New Roman" w:hAnsi="Arial" w:cs="Arial"/>
        </w:rPr>
        <w:t xml:space="preserve"> w </w:t>
      </w:r>
      <w:r w:rsidRPr="008B306B">
        <w:rPr>
          <w:rFonts w:ascii="Arial" w:eastAsia="Times New Roman" w:hAnsi="Arial" w:cs="Arial"/>
        </w:rPr>
        <w:t>obecnym systemie zaplecza technicznego. Powyższe założenie realizowane będzie</w:t>
      </w:r>
      <w:r w:rsidR="008605AF">
        <w:rPr>
          <w:rFonts w:ascii="Arial" w:eastAsia="Times New Roman" w:hAnsi="Arial" w:cs="Arial"/>
        </w:rPr>
        <w:t xml:space="preserve"> w </w:t>
      </w:r>
      <w:r w:rsidRPr="008B306B">
        <w:rPr>
          <w:rFonts w:ascii="Arial" w:eastAsia="Times New Roman" w:hAnsi="Arial" w:cs="Arial"/>
        </w:rPr>
        <w:t>ścisłej współpracy</w:t>
      </w:r>
      <w:r w:rsidR="008605AF">
        <w:rPr>
          <w:rFonts w:ascii="Arial" w:eastAsia="Times New Roman" w:hAnsi="Arial" w:cs="Arial"/>
        </w:rPr>
        <w:t xml:space="preserve"> z </w:t>
      </w:r>
      <w:r w:rsidRPr="008B306B">
        <w:rPr>
          <w:rFonts w:ascii="Arial" w:eastAsia="Times New Roman" w:hAnsi="Arial" w:cs="Arial"/>
        </w:rPr>
        <w:t>przedsiębiorcami sektora MŚP</w:t>
      </w:r>
      <w:r w:rsidR="008605AF">
        <w:rPr>
          <w:rFonts w:ascii="Arial" w:eastAsia="Times New Roman" w:hAnsi="Arial" w:cs="Arial"/>
        </w:rPr>
        <w:t xml:space="preserve"> i </w:t>
      </w:r>
      <w:r w:rsidRPr="008B306B">
        <w:rPr>
          <w:rFonts w:ascii="Arial" w:eastAsia="Times New Roman" w:hAnsi="Arial" w:cs="Arial"/>
        </w:rPr>
        <w:t xml:space="preserve">przemysłem. </w:t>
      </w:r>
    </w:p>
    <w:p w14:paraId="10154C4D" w14:textId="77777777" w:rsidR="008B306B" w:rsidRPr="008B306B" w:rsidRDefault="008B306B" w:rsidP="008B306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1C1CE13E" w14:textId="664057EE" w:rsidR="008B306B" w:rsidRDefault="008B306B" w:rsidP="008B306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8B306B">
        <w:rPr>
          <w:rFonts w:ascii="Arial" w:eastAsia="Times New Roman" w:hAnsi="Arial" w:cs="Arial"/>
        </w:rPr>
        <w:t>Funkcjonalnie planowane przedsięwzięcie stanowi rozwinięcie badań prowadzonych już</w:t>
      </w:r>
      <w:r w:rsidR="008605AF">
        <w:rPr>
          <w:rFonts w:ascii="Arial" w:eastAsia="Times New Roman" w:hAnsi="Arial" w:cs="Arial"/>
        </w:rPr>
        <w:t xml:space="preserve"> w </w:t>
      </w:r>
      <w:r w:rsidRPr="008B306B">
        <w:rPr>
          <w:rFonts w:ascii="Arial" w:eastAsia="Times New Roman" w:hAnsi="Arial" w:cs="Arial"/>
        </w:rPr>
        <w:t>Narodowym Centrum Badań Jądrowych dotyczących budowy</w:t>
      </w:r>
      <w:r w:rsidR="008605AF">
        <w:rPr>
          <w:rFonts w:ascii="Arial" w:eastAsia="Times New Roman" w:hAnsi="Arial" w:cs="Arial"/>
        </w:rPr>
        <w:t xml:space="preserve"> i </w:t>
      </w:r>
      <w:r w:rsidRPr="008B306B">
        <w:rPr>
          <w:rFonts w:ascii="Arial" w:eastAsia="Times New Roman" w:hAnsi="Arial" w:cs="Arial"/>
        </w:rPr>
        <w:t>użytkowania liniowych akceleratorów elektronów (akceleratory medyczne, radiograficzne</w:t>
      </w:r>
      <w:r w:rsidR="008605AF">
        <w:rPr>
          <w:rFonts w:ascii="Arial" w:eastAsia="Times New Roman" w:hAnsi="Arial" w:cs="Arial"/>
        </w:rPr>
        <w:t xml:space="preserve"> oraz </w:t>
      </w:r>
      <w:r w:rsidRPr="008B306B">
        <w:rPr>
          <w:rFonts w:ascii="Arial" w:eastAsia="Times New Roman" w:hAnsi="Arial" w:cs="Arial"/>
        </w:rPr>
        <w:t>badawcze),</w:t>
      </w:r>
      <w:r w:rsidR="008605AF">
        <w:rPr>
          <w:rFonts w:ascii="Arial" w:eastAsia="Times New Roman" w:hAnsi="Arial" w:cs="Arial"/>
        </w:rPr>
        <w:t xml:space="preserve"> a </w:t>
      </w:r>
      <w:r w:rsidRPr="008B306B">
        <w:rPr>
          <w:rFonts w:ascii="Arial" w:eastAsia="Times New Roman" w:hAnsi="Arial" w:cs="Arial"/>
        </w:rPr>
        <w:t>także badań</w:t>
      </w:r>
      <w:r w:rsidR="008605AF">
        <w:rPr>
          <w:rFonts w:ascii="Arial" w:eastAsia="Times New Roman" w:hAnsi="Arial" w:cs="Arial"/>
        </w:rPr>
        <w:t xml:space="preserve"> nad </w:t>
      </w:r>
      <w:r w:rsidRPr="008B306B">
        <w:rPr>
          <w:rFonts w:ascii="Arial" w:eastAsia="Times New Roman" w:hAnsi="Arial" w:cs="Arial"/>
        </w:rPr>
        <w:t>fotokatodami</w:t>
      </w:r>
      <w:r w:rsidR="008605AF">
        <w:rPr>
          <w:rFonts w:ascii="Arial" w:eastAsia="Times New Roman" w:hAnsi="Arial" w:cs="Arial"/>
        </w:rPr>
        <w:t xml:space="preserve"> i </w:t>
      </w:r>
      <w:r w:rsidRPr="008B306B">
        <w:rPr>
          <w:rFonts w:ascii="Arial" w:eastAsia="Times New Roman" w:hAnsi="Arial" w:cs="Arial"/>
        </w:rPr>
        <w:t>źródłami elektronowymi.</w:t>
      </w:r>
    </w:p>
    <w:p w14:paraId="6ABC9981" w14:textId="77777777" w:rsidR="00204C7E" w:rsidRDefault="00204C7E" w:rsidP="008B306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6059C8DF" w14:textId="77777777" w:rsidR="00204C7E" w:rsidRDefault="00204C7E" w:rsidP="008B306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6F7C049A" w14:textId="77777777" w:rsidR="00204C7E" w:rsidRDefault="00204C7E" w:rsidP="008B306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03C96FE0" w14:textId="77777777" w:rsidR="00204C7E" w:rsidRDefault="00204C7E" w:rsidP="008B306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61D59574" w14:textId="77777777" w:rsidR="00204C7E" w:rsidRDefault="00204C7E" w:rsidP="008B306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59D35C01" w14:textId="77777777" w:rsidR="00204C7E" w:rsidRDefault="00204C7E" w:rsidP="008B306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1C7D7C8A" w14:textId="77777777" w:rsidR="00204C7E" w:rsidRDefault="00204C7E" w:rsidP="008B306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7D6D33CB" w14:textId="77777777" w:rsidR="008B306B" w:rsidRPr="008B306B" w:rsidRDefault="008B306B" w:rsidP="00AB0862">
      <w:pPr>
        <w:pStyle w:val="Nagwek2"/>
        <w:numPr>
          <w:ilvl w:val="1"/>
          <w:numId w:val="5"/>
        </w:numPr>
        <w:ind w:left="567" w:hanging="567"/>
        <w:rPr>
          <w:rFonts w:ascii="Arial" w:eastAsia="Times New Roman" w:hAnsi="Arial" w:cs="Arial"/>
        </w:rPr>
      </w:pPr>
      <w:bookmarkStart w:id="10" w:name="_Toc23086869"/>
      <w:bookmarkStart w:id="11" w:name="_Toc30149826"/>
      <w:bookmarkStart w:id="12" w:name="_Toc30162739"/>
      <w:bookmarkStart w:id="13" w:name="_Toc30428039"/>
      <w:bookmarkStart w:id="14" w:name="_Toc40116619"/>
      <w:r w:rsidRPr="008B306B">
        <w:rPr>
          <w:rFonts w:ascii="Arial" w:eastAsia="Times New Roman" w:hAnsi="Arial" w:cs="Arial"/>
        </w:rPr>
        <w:lastRenderedPageBreak/>
        <w:t>Położenie inwestycji</w:t>
      </w:r>
      <w:bookmarkEnd w:id="10"/>
      <w:bookmarkEnd w:id="11"/>
      <w:bookmarkEnd w:id="12"/>
      <w:bookmarkEnd w:id="13"/>
      <w:bookmarkEnd w:id="14"/>
    </w:p>
    <w:p w14:paraId="6168E7EF" w14:textId="77777777" w:rsidR="008B306B" w:rsidRPr="008B306B" w:rsidRDefault="008B306B" w:rsidP="008B306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9698F7" w14:textId="505228ED" w:rsidR="008B306B" w:rsidRPr="008B306B" w:rsidRDefault="008B306B" w:rsidP="008B306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8B306B">
        <w:rPr>
          <w:rFonts w:ascii="Arial" w:eastAsia="Times New Roman" w:hAnsi="Arial" w:cs="Arial"/>
        </w:rPr>
        <w:t>Planowane przedsięwzięcie zostanie zlokalizowane</w:t>
      </w:r>
      <w:r w:rsidR="008605AF">
        <w:rPr>
          <w:rFonts w:ascii="Arial" w:eastAsia="Times New Roman" w:hAnsi="Arial" w:cs="Arial"/>
        </w:rPr>
        <w:t xml:space="preserve"> na </w:t>
      </w:r>
      <w:r w:rsidRPr="008B306B">
        <w:rPr>
          <w:rFonts w:ascii="Arial" w:eastAsia="Times New Roman" w:hAnsi="Arial" w:cs="Arial"/>
        </w:rPr>
        <w:t>działce</w:t>
      </w:r>
      <w:r w:rsidR="008605AF">
        <w:rPr>
          <w:rFonts w:ascii="Arial" w:eastAsia="Times New Roman" w:hAnsi="Arial" w:cs="Arial"/>
        </w:rPr>
        <w:t xml:space="preserve"> nr </w:t>
      </w:r>
      <w:r w:rsidRPr="008B306B">
        <w:rPr>
          <w:rFonts w:ascii="Arial" w:eastAsia="Times New Roman" w:hAnsi="Arial" w:cs="Arial"/>
        </w:rPr>
        <w:t>ewidencyjny 17 obręb 257</w:t>
      </w:r>
      <w:r w:rsidR="008605AF">
        <w:rPr>
          <w:rFonts w:ascii="Arial" w:eastAsia="Times New Roman" w:hAnsi="Arial" w:cs="Arial"/>
        </w:rPr>
        <w:t xml:space="preserve"> w </w:t>
      </w:r>
      <w:r w:rsidRPr="008B306B">
        <w:rPr>
          <w:rFonts w:ascii="Arial" w:eastAsia="Times New Roman" w:hAnsi="Arial" w:cs="Arial"/>
        </w:rPr>
        <w:t>Otwocku</w:t>
      </w:r>
      <w:r w:rsidR="008605AF">
        <w:rPr>
          <w:rFonts w:ascii="Arial" w:eastAsia="Times New Roman" w:hAnsi="Arial" w:cs="Arial"/>
        </w:rPr>
        <w:t xml:space="preserve"> na </w:t>
      </w:r>
      <w:r w:rsidRPr="008B306B">
        <w:rPr>
          <w:rFonts w:ascii="Arial" w:eastAsia="Times New Roman" w:hAnsi="Arial" w:cs="Arial"/>
        </w:rPr>
        <w:t>terenie instytutu badawczego NCBJ. Księgę Wieczystą</w:t>
      </w:r>
      <w:r w:rsidR="008605AF">
        <w:rPr>
          <w:rFonts w:ascii="Arial" w:eastAsia="Times New Roman" w:hAnsi="Arial" w:cs="Arial"/>
        </w:rPr>
        <w:t xml:space="preserve"> nr </w:t>
      </w:r>
      <w:r w:rsidRPr="008B306B">
        <w:rPr>
          <w:rFonts w:ascii="Arial" w:eastAsia="Times New Roman" w:hAnsi="Arial" w:cs="Arial"/>
        </w:rPr>
        <w:t>WA10/00057307/2 prowadzi IV Wydział Ksiąg Wieczystych</w:t>
      </w:r>
      <w:r w:rsidR="008605AF">
        <w:rPr>
          <w:rFonts w:ascii="Arial" w:eastAsia="Times New Roman" w:hAnsi="Arial" w:cs="Arial"/>
        </w:rPr>
        <w:t xml:space="preserve"> w </w:t>
      </w:r>
      <w:r w:rsidRPr="008B306B">
        <w:rPr>
          <w:rFonts w:ascii="Arial" w:eastAsia="Times New Roman" w:hAnsi="Arial" w:cs="Arial"/>
        </w:rPr>
        <w:t>Sądzie Rejonowy</w:t>
      </w:r>
      <w:r w:rsidR="008605AF">
        <w:rPr>
          <w:rFonts w:ascii="Arial" w:eastAsia="Times New Roman" w:hAnsi="Arial" w:cs="Arial"/>
        </w:rPr>
        <w:t xml:space="preserve"> w </w:t>
      </w:r>
      <w:r w:rsidRPr="008B306B">
        <w:rPr>
          <w:rFonts w:ascii="Arial" w:eastAsia="Times New Roman" w:hAnsi="Arial" w:cs="Arial"/>
        </w:rPr>
        <w:t>Otwocku.</w:t>
      </w:r>
    </w:p>
    <w:p w14:paraId="3246C0EB" w14:textId="5C58B67F" w:rsidR="002C7DFA" w:rsidRDefault="002C7DFA" w:rsidP="008B306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3FB66D" wp14:editId="4F0144D1">
                <wp:simplePos x="0" y="0"/>
                <wp:positionH relativeFrom="column">
                  <wp:posOffset>-38735</wp:posOffset>
                </wp:positionH>
                <wp:positionV relativeFrom="paragraph">
                  <wp:posOffset>981710</wp:posOffset>
                </wp:positionV>
                <wp:extent cx="5830570" cy="4486910"/>
                <wp:effectExtent l="0" t="0" r="0" b="8890"/>
                <wp:wrapTopAndBottom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0570" cy="4486910"/>
                          <a:chOff x="2087" y="10186"/>
                          <a:chExt cx="5429" cy="417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" y="10186"/>
                            <a:ext cx="5429" cy="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Prostokąt zaokrąglony 4"/>
                        <wps:cNvSpPr>
                          <a:spLocks noChangeArrowheads="1"/>
                        </wps:cNvSpPr>
                        <wps:spPr bwMode="auto">
                          <a:xfrm>
                            <a:off x="3961" y="13052"/>
                            <a:ext cx="428" cy="6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00">
                              <a:alpha val="43921"/>
                            </a:srgbClr>
                          </a:solidFill>
                          <a:ln w="3175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F5AE7F3" id="Grupa 1" o:spid="_x0000_s1026" style="position:absolute;margin-left:-3.05pt;margin-top:77.3pt;width:459.1pt;height:353.3pt;z-index:251659264" coordorigin="2087,10186" coordsize="5429,4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087;top:10186;width:5429;height:4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">
                  <v:imagedata r:id="rId10" o:title=""/>
                </v:shape>
                <v:roundrect id="Prostokąt zaokrąglony 4" o:spid="_x0000_s1028" style="position:absolute;left:3961;top:13052;width:428;height:6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" fillcolor="yellow" strokecolor="red" strokeweight="2.5pt">
                  <v:fill opacity="28784f"/>
                </v:roundrect>
                <w10:wrap type="topAndBottom"/>
              </v:group>
            </w:pict>
          </mc:Fallback>
        </mc:AlternateContent>
      </w:r>
      <w:r w:rsidR="008B306B" w:rsidRPr="008B306B">
        <w:rPr>
          <w:rFonts w:ascii="Arial" w:eastAsia="Times New Roman" w:hAnsi="Arial" w:cs="Arial"/>
        </w:rPr>
        <w:t>Powierzchnia całej nieruchomości,</w:t>
      </w:r>
      <w:r w:rsidR="008605AF">
        <w:rPr>
          <w:rFonts w:ascii="Arial" w:eastAsia="Times New Roman" w:hAnsi="Arial" w:cs="Arial"/>
        </w:rPr>
        <w:t xml:space="preserve"> na </w:t>
      </w:r>
      <w:r w:rsidR="008B306B" w:rsidRPr="008B306B">
        <w:rPr>
          <w:rFonts w:ascii="Arial" w:eastAsia="Times New Roman" w:hAnsi="Arial" w:cs="Arial"/>
        </w:rPr>
        <w:t>której planowane jest przedsięwzięcie – powierzchnia działki 37,81 ha.</w:t>
      </w:r>
      <w:r w:rsidR="008605AF">
        <w:rPr>
          <w:rFonts w:ascii="Arial" w:eastAsia="Times New Roman" w:hAnsi="Arial" w:cs="Arial"/>
        </w:rPr>
        <w:t xml:space="preserve"> Na </w:t>
      </w:r>
      <w:r w:rsidR="008B306B" w:rsidRPr="008B306B">
        <w:rPr>
          <w:rFonts w:ascii="Arial" w:eastAsia="Times New Roman" w:hAnsi="Arial" w:cs="Arial"/>
        </w:rPr>
        <w:t>terenie działki</w:t>
      </w:r>
      <w:r w:rsidR="008605AF">
        <w:rPr>
          <w:rFonts w:ascii="Arial" w:eastAsia="Times New Roman" w:hAnsi="Arial" w:cs="Arial"/>
        </w:rPr>
        <w:t xml:space="preserve"> nr </w:t>
      </w:r>
      <w:r w:rsidR="008B306B" w:rsidRPr="008B306B">
        <w:rPr>
          <w:rFonts w:ascii="Arial" w:eastAsia="Times New Roman" w:hAnsi="Arial" w:cs="Arial"/>
        </w:rPr>
        <w:t>ewidencyjny 17 obręb 257</w:t>
      </w:r>
      <w:r w:rsidR="008605AF">
        <w:rPr>
          <w:rFonts w:ascii="Arial" w:eastAsia="Times New Roman" w:hAnsi="Arial" w:cs="Arial"/>
        </w:rPr>
        <w:t xml:space="preserve"> w </w:t>
      </w:r>
      <w:r w:rsidR="008B306B" w:rsidRPr="008B306B">
        <w:rPr>
          <w:rFonts w:ascii="Arial" w:eastAsia="Times New Roman" w:hAnsi="Arial" w:cs="Arial"/>
        </w:rPr>
        <w:t>znajdują się 53 obiekty budowlane,</w:t>
      </w:r>
      <w:r w:rsidR="008605AF">
        <w:rPr>
          <w:rFonts w:ascii="Arial" w:eastAsia="Times New Roman" w:hAnsi="Arial" w:cs="Arial"/>
        </w:rPr>
        <w:t xml:space="preserve"> w </w:t>
      </w:r>
      <w:r w:rsidR="008B306B" w:rsidRPr="008B306B">
        <w:rPr>
          <w:rFonts w:ascii="Arial" w:eastAsia="Times New Roman" w:hAnsi="Arial" w:cs="Arial"/>
        </w:rPr>
        <w:t>tym 3 budynki produkcyjno-farmaceutyczne, jeden badawczy reaktor jądrowy „MARIA”.</w:t>
      </w:r>
      <w:r>
        <w:rPr>
          <w:rFonts w:ascii="Arial" w:eastAsia="Times New Roman" w:hAnsi="Arial" w:cs="Arial"/>
        </w:rPr>
        <w:t xml:space="preserve"> </w:t>
      </w:r>
      <w:r w:rsidR="008B306B" w:rsidRPr="008B306B">
        <w:rPr>
          <w:rFonts w:ascii="Arial" w:eastAsia="Times New Roman" w:hAnsi="Arial" w:cs="Arial"/>
        </w:rPr>
        <w:t>Poniższy plan wskazuje położenie planowanego obiektu</w:t>
      </w:r>
      <w:r w:rsidR="008605AF">
        <w:rPr>
          <w:rFonts w:ascii="Arial" w:eastAsia="Times New Roman" w:hAnsi="Arial" w:cs="Arial"/>
        </w:rPr>
        <w:t xml:space="preserve"> na </w:t>
      </w:r>
      <w:r w:rsidR="008B306B" w:rsidRPr="008B306B">
        <w:rPr>
          <w:rFonts w:ascii="Arial" w:eastAsia="Times New Roman" w:hAnsi="Arial" w:cs="Arial"/>
        </w:rPr>
        <w:t>terenie ośrodka</w:t>
      </w:r>
      <w:r>
        <w:rPr>
          <w:rFonts w:ascii="Arial" w:eastAsia="Times New Roman" w:hAnsi="Arial" w:cs="Arial"/>
        </w:rPr>
        <w:t>:</w:t>
      </w:r>
    </w:p>
    <w:p w14:paraId="12162509" w14:textId="7B06CD6E" w:rsidR="008B306B" w:rsidRPr="00545A3B" w:rsidRDefault="008B306B" w:rsidP="002C7DFA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lang w:eastAsia="pl-PL"/>
        </w:rPr>
      </w:pPr>
      <w:bookmarkStart w:id="15" w:name="_Hlk40103127"/>
      <w:r w:rsidRPr="00545A3B">
        <w:rPr>
          <w:rFonts w:ascii="Arial" w:eastAsia="Times New Roman" w:hAnsi="Arial" w:cs="Arial"/>
          <w:i/>
          <w:lang w:eastAsia="pl-PL"/>
        </w:rPr>
        <w:t>Rys</w:t>
      </w:r>
      <w:r w:rsidR="00D93276" w:rsidRPr="00545A3B">
        <w:rPr>
          <w:rFonts w:ascii="Arial" w:eastAsia="Times New Roman" w:hAnsi="Arial" w:cs="Arial"/>
          <w:i/>
          <w:lang w:eastAsia="pl-PL"/>
        </w:rPr>
        <w:t>unek</w:t>
      </w:r>
      <w:r w:rsidR="008605AF">
        <w:rPr>
          <w:rFonts w:ascii="Arial" w:eastAsia="Times New Roman" w:hAnsi="Arial" w:cs="Arial"/>
          <w:i/>
          <w:lang w:eastAsia="pl-PL"/>
        </w:rPr>
        <w:t xml:space="preserve"> nr </w:t>
      </w:r>
      <w:r w:rsidR="00D93276" w:rsidRPr="00545A3B">
        <w:rPr>
          <w:rFonts w:ascii="Arial" w:eastAsia="Times New Roman" w:hAnsi="Arial" w:cs="Arial"/>
          <w:i/>
          <w:lang w:eastAsia="pl-PL"/>
        </w:rPr>
        <w:t>0</w:t>
      </w:r>
      <w:r w:rsidRPr="00545A3B">
        <w:rPr>
          <w:rFonts w:ascii="Arial" w:eastAsia="Times New Roman" w:hAnsi="Arial" w:cs="Arial"/>
          <w:i/>
          <w:lang w:eastAsia="pl-PL"/>
        </w:rPr>
        <w:t>1. Plan ośrodka NCBJ</w:t>
      </w:r>
      <w:r w:rsidR="008605AF">
        <w:rPr>
          <w:rFonts w:ascii="Arial" w:eastAsia="Times New Roman" w:hAnsi="Arial" w:cs="Arial"/>
          <w:i/>
          <w:lang w:eastAsia="pl-PL"/>
        </w:rPr>
        <w:t xml:space="preserve"> i </w:t>
      </w:r>
      <w:r w:rsidRPr="00545A3B">
        <w:rPr>
          <w:rFonts w:ascii="Arial" w:eastAsia="Times New Roman" w:hAnsi="Arial" w:cs="Arial"/>
          <w:i/>
          <w:lang w:eastAsia="pl-PL"/>
        </w:rPr>
        <w:t>położenie inwestycji.</w:t>
      </w:r>
    </w:p>
    <w:bookmarkEnd w:id="15"/>
    <w:p w14:paraId="3F620A7E" w14:textId="77777777" w:rsidR="00204C7E" w:rsidRPr="00204C7E" w:rsidRDefault="00204C7E" w:rsidP="002C7DFA">
      <w:pPr>
        <w:suppressAutoHyphens/>
        <w:spacing w:after="0" w:line="360" w:lineRule="auto"/>
        <w:jc w:val="both"/>
        <w:rPr>
          <w:rFonts w:ascii="Arial" w:eastAsia="Times New Roman" w:hAnsi="Arial" w:cs="Arial"/>
          <w:sz w:val="8"/>
          <w:szCs w:val="8"/>
        </w:rPr>
      </w:pPr>
    </w:p>
    <w:p w14:paraId="2E18CA8A" w14:textId="08B6308B" w:rsidR="008B306B" w:rsidRPr="008B306B" w:rsidRDefault="008B306B" w:rsidP="002C7DFA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8B306B">
        <w:rPr>
          <w:rFonts w:ascii="Arial" w:eastAsia="Times New Roman" w:hAnsi="Arial" w:cs="Arial"/>
        </w:rPr>
        <w:t>Istniejący obecnie obiekt bunkier</w:t>
      </w:r>
      <w:r w:rsidR="008605AF">
        <w:rPr>
          <w:rFonts w:ascii="Arial" w:eastAsia="Times New Roman" w:hAnsi="Arial" w:cs="Arial"/>
        </w:rPr>
        <w:t xml:space="preserve"> nr </w:t>
      </w:r>
      <w:r w:rsidRPr="008B306B">
        <w:rPr>
          <w:rFonts w:ascii="Arial" w:eastAsia="Times New Roman" w:hAnsi="Arial" w:cs="Arial"/>
        </w:rPr>
        <w:t>81A (według oznaczeń budynków ośrodka) ma powierzchnię 165 m</w:t>
      </w:r>
      <w:r w:rsidRPr="008B306B">
        <w:rPr>
          <w:rFonts w:ascii="Arial" w:eastAsia="Times New Roman" w:hAnsi="Arial" w:cs="Arial"/>
          <w:vertAlign w:val="superscript"/>
        </w:rPr>
        <w:t>2</w:t>
      </w:r>
      <w:r w:rsidRPr="008B306B">
        <w:rPr>
          <w:rFonts w:ascii="Arial" w:eastAsia="Times New Roman" w:hAnsi="Arial" w:cs="Arial"/>
        </w:rPr>
        <w:t>. Zbudowany</w:t>
      </w:r>
      <w:r w:rsidR="008605AF">
        <w:rPr>
          <w:rFonts w:ascii="Arial" w:eastAsia="Times New Roman" w:hAnsi="Arial" w:cs="Arial"/>
        </w:rPr>
        <w:t xml:space="preserve"> w </w:t>
      </w:r>
      <w:r w:rsidRPr="008B306B">
        <w:rPr>
          <w:rFonts w:ascii="Arial" w:eastAsia="Times New Roman" w:hAnsi="Arial" w:cs="Arial"/>
        </w:rPr>
        <w:t>latach 80 ubiegłego wieku służył jako pracownia akceleratorowa.</w:t>
      </w:r>
      <w:r w:rsidR="008605AF">
        <w:rPr>
          <w:rFonts w:ascii="Arial" w:eastAsia="Times New Roman" w:hAnsi="Arial" w:cs="Arial"/>
        </w:rPr>
        <w:t xml:space="preserve"> W </w:t>
      </w:r>
      <w:r w:rsidRPr="008B306B">
        <w:rPr>
          <w:rFonts w:ascii="Arial" w:eastAsia="Times New Roman" w:hAnsi="Arial" w:cs="Arial"/>
        </w:rPr>
        <w:t>roku 2018 sąsiadujący</w:t>
      </w:r>
      <w:r w:rsidR="008605AF">
        <w:rPr>
          <w:rFonts w:ascii="Arial" w:eastAsia="Times New Roman" w:hAnsi="Arial" w:cs="Arial"/>
        </w:rPr>
        <w:t xml:space="preserve"> z </w:t>
      </w:r>
      <w:r w:rsidRPr="008B306B">
        <w:rPr>
          <w:rFonts w:ascii="Arial" w:eastAsia="Times New Roman" w:hAnsi="Arial" w:cs="Arial"/>
        </w:rPr>
        <w:t>bunkrem 81A budynek</w:t>
      </w:r>
      <w:r w:rsidR="008605AF">
        <w:rPr>
          <w:rFonts w:ascii="Arial" w:eastAsia="Times New Roman" w:hAnsi="Arial" w:cs="Arial"/>
        </w:rPr>
        <w:t xml:space="preserve"> nr </w:t>
      </w:r>
      <w:r w:rsidRPr="008B306B">
        <w:rPr>
          <w:rFonts w:ascii="Arial" w:eastAsia="Times New Roman" w:hAnsi="Arial" w:cs="Arial"/>
        </w:rPr>
        <w:t>81 służący jako budynek</w:t>
      </w:r>
      <w:r w:rsidR="008605AF">
        <w:rPr>
          <w:rFonts w:ascii="Arial" w:eastAsia="Times New Roman" w:hAnsi="Arial" w:cs="Arial"/>
        </w:rPr>
        <w:t xml:space="preserve"> z </w:t>
      </w:r>
      <w:r w:rsidRPr="008B306B">
        <w:rPr>
          <w:rFonts w:ascii="Arial" w:eastAsia="Times New Roman" w:hAnsi="Arial" w:cs="Arial"/>
        </w:rPr>
        <w:t>instalacjami</w:t>
      </w:r>
      <w:r w:rsidR="008605AF">
        <w:rPr>
          <w:rFonts w:ascii="Arial" w:eastAsia="Times New Roman" w:hAnsi="Arial" w:cs="Arial"/>
        </w:rPr>
        <w:t xml:space="preserve"> oraz </w:t>
      </w:r>
      <w:r w:rsidRPr="008B306B">
        <w:rPr>
          <w:rFonts w:ascii="Arial" w:eastAsia="Times New Roman" w:hAnsi="Arial" w:cs="Arial"/>
        </w:rPr>
        <w:t>pomieszczeniami obsługi pracowni akceleratora został</w:t>
      </w:r>
      <w:r w:rsidR="002C7DFA">
        <w:rPr>
          <w:rFonts w:ascii="Arial" w:eastAsia="Times New Roman" w:hAnsi="Arial" w:cs="Arial"/>
        </w:rPr>
        <w:t>,</w:t>
      </w:r>
      <w:r w:rsidR="008605AF">
        <w:rPr>
          <w:rFonts w:ascii="Arial" w:eastAsia="Times New Roman" w:hAnsi="Arial" w:cs="Arial"/>
        </w:rPr>
        <w:t xml:space="preserve"> z </w:t>
      </w:r>
      <w:r w:rsidRPr="008B306B">
        <w:rPr>
          <w:rFonts w:ascii="Arial" w:eastAsia="Times New Roman" w:hAnsi="Arial" w:cs="Arial"/>
        </w:rPr>
        <w:t>przyczyn technicznych</w:t>
      </w:r>
      <w:r w:rsidR="002C7DFA">
        <w:rPr>
          <w:rFonts w:ascii="Arial" w:eastAsia="Times New Roman" w:hAnsi="Arial" w:cs="Arial"/>
        </w:rPr>
        <w:t>,</w:t>
      </w:r>
      <w:r w:rsidRPr="008B306B">
        <w:rPr>
          <w:rFonts w:ascii="Arial" w:eastAsia="Times New Roman" w:hAnsi="Arial" w:cs="Arial"/>
        </w:rPr>
        <w:t xml:space="preserve"> zlikwidowany. Bunkier 81A wymaga adaptacji</w:t>
      </w:r>
      <w:r w:rsidR="008605AF">
        <w:rPr>
          <w:rFonts w:ascii="Arial" w:eastAsia="Times New Roman" w:hAnsi="Arial" w:cs="Arial"/>
        </w:rPr>
        <w:t xml:space="preserve"> do </w:t>
      </w:r>
      <w:r w:rsidRPr="008B306B">
        <w:rPr>
          <w:rFonts w:ascii="Arial" w:eastAsia="Times New Roman" w:hAnsi="Arial" w:cs="Arial"/>
        </w:rPr>
        <w:t>potrzeb przyszłych użytkowników</w:t>
      </w:r>
      <w:r w:rsidR="008605AF">
        <w:rPr>
          <w:rFonts w:ascii="Arial" w:eastAsia="Times New Roman" w:hAnsi="Arial" w:cs="Arial"/>
        </w:rPr>
        <w:t xml:space="preserve"> i </w:t>
      </w:r>
      <w:r w:rsidRPr="008B306B">
        <w:rPr>
          <w:rFonts w:ascii="Arial" w:eastAsia="Times New Roman" w:hAnsi="Arial" w:cs="Arial"/>
        </w:rPr>
        <w:t>rozbudowy</w:t>
      </w:r>
      <w:r w:rsidR="008605AF">
        <w:rPr>
          <w:rFonts w:ascii="Arial" w:eastAsia="Times New Roman" w:hAnsi="Arial" w:cs="Arial"/>
        </w:rPr>
        <w:t xml:space="preserve"> w </w:t>
      </w:r>
      <w:r w:rsidRPr="008B306B">
        <w:rPr>
          <w:rFonts w:ascii="Arial" w:eastAsia="Times New Roman" w:hAnsi="Arial" w:cs="Arial"/>
        </w:rPr>
        <w:t>celu umożliwienia wykorzystania całego obiektu</w:t>
      </w:r>
      <w:r w:rsidR="000A6020">
        <w:rPr>
          <w:rFonts w:ascii="Arial" w:eastAsia="Times New Roman" w:hAnsi="Arial" w:cs="Arial"/>
        </w:rPr>
        <w:t xml:space="preserve"> </w:t>
      </w:r>
      <w:r w:rsidRPr="008B306B">
        <w:rPr>
          <w:rFonts w:ascii="Arial" w:eastAsia="Times New Roman" w:hAnsi="Arial" w:cs="Arial"/>
        </w:rPr>
        <w:t>nr 81</w:t>
      </w:r>
      <w:r w:rsidR="008605AF">
        <w:rPr>
          <w:rFonts w:ascii="Arial" w:eastAsia="Times New Roman" w:hAnsi="Arial" w:cs="Arial"/>
        </w:rPr>
        <w:t xml:space="preserve"> do </w:t>
      </w:r>
      <w:r w:rsidRPr="008B306B">
        <w:rPr>
          <w:rFonts w:ascii="Arial" w:eastAsia="Times New Roman" w:hAnsi="Arial" w:cs="Arial"/>
        </w:rPr>
        <w:t>celów badawczych</w:t>
      </w:r>
      <w:r w:rsidR="008605AF">
        <w:rPr>
          <w:rFonts w:ascii="Arial" w:eastAsia="Times New Roman" w:hAnsi="Arial" w:cs="Arial"/>
        </w:rPr>
        <w:t xml:space="preserve"> w </w:t>
      </w:r>
      <w:r w:rsidRPr="008B306B">
        <w:rPr>
          <w:rFonts w:ascii="Arial" w:eastAsia="Times New Roman" w:hAnsi="Arial" w:cs="Arial"/>
        </w:rPr>
        <w:t>znacznie większej niż dotychczasowa skali.</w:t>
      </w:r>
    </w:p>
    <w:p w14:paraId="5CEB98B1" w14:textId="77777777" w:rsidR="008B306B" w:rsidRPr="008B306B" w:rsidRDefault="008B306B" w:rsidP="00AB0862">
      <w:pPr>
        <w:pStyle w:val="Nagwek2"/>
        <w:numPr>
          <w:ilvl w:val="1"/>
          <w:numId w:val="5"/>
        </w:numPr>
        <w:ind w:left="567" w:hanging="567"/>
        <w:rPr>
          <w:rFonts w:ascii="Arial" w:eastAsia="Times New Roman" w:hAnsi="Arial" w:cs="Arial"/>
        </w:rPr>
      </w:pPr>
      <w:bookmarkStart w:id="16" w:name="_Toc23086870"/>
      <w:bookmarkStart w:id="17" w:name="_Toc30149827"/>
      <w:bookmarkStart w:id="18" w:name="_Toc30162740"/>
      <w:bookmarkStart w:id="19" w:name="_Toc30428040"/>
      <w:bookmarkStart w:id="20" w:name="_Toc40116620"/>
      <w:r w:rsidRPr="008B306B">
        <w:rPr>
          <w:rFonts w:ascii="Arial" w:eastAsia="Times New Roman" w:hAnsi="Arial" w:cs="Arial"/>
        </w:rPr>
        <w:lastRenderedPageBreak/>
        <w:t>Rodzaj technologii - charakterystyka przeznaczenia obiektu</w:t>
      </w:r>
      <w:bookmarkEnd w:id="16"/>
      <w:bookmarkEnd w:id="17"/>
      <w:bookmarkEnd w:id="18"/>
      <w:bookmarkEnd w:id="19"/>
      <w:bookmarkEnd w:id="20"/>
    </w:p>
    <w:p w14:paraId="554DA002" w14:textId="77777777" w:rsidR="008B306B" w:rsidRPr="008B306B" w:rsidRDefault="008B306B" w:rsidP="008B306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D103AA" w14:textId="1F12B6B4" w:rsidR="008B306B" w:rsidRPr="008B306B" w:rsidRDefault="008B306B" w:rsidP="008B306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8B306B">
        <w:rPr>
          <w:rFonts w:ascii="Arial" w:eastAsia="Times New Roman" w:hAnsi="Arial" w:cs="Arial"/>
        </w:rPr>
        <w:t>W ramach projektu powstanie kompleks budynków,</w:t>
      </w:r>
      <w:r w:rsidR="008605AF">
        <w:rPr>
          <w:rFonts w:ascii="Arial" w:eastAsia="Times New Roman" w:hAnsi="Arial" w:cs="Arial"/>
        </w:rPr>
        <w:t xml:space="preserve"> w </w:t>
      </w:r>
      <w:r w:rsidRPr="008B306B">
        <w:rPr>
          <w:rFonts w:ascii="Arial" w:eastAsia="Times New Roman" w:hAnsi="Arial" w:cs="Arial"/>
        </w:rPr>
        <w:t>którym</w:t>
      </w:r>
      <w:r w:rsidR="008605AF">
        <w:rPr>
          <w:rFonts w:ascii="Arial" w:eastAsia="Times New Roman" w:hAnsi="Arial" w:cs="Arial"/>
        </w:rPr>
        <w:t xml:space="preserve"> w </w:t>
      </w:r>
      <w:r w:rsidRPr="008B306B">
        <w:rPr>
          <w:rFonts w:ascii="Arial" w:eastAsia="Times New Roman" w:hAnsi="Arial" w:cs="Arial"/>
        </w:rPr>
        <w:t>przyszłości umieszczone zostanie</w:t>
      </w:r>
      <w:r w:rsidR="008605AF">
        <w:rPr>
          <w:rFonts w:ascii="Arial" w:eastAsia="Times New Roman" w:hAnsi="Arial" w:cs="Arial"/>
        </w:rPr>
        <w:t xml:space="preserve"> m.in. </w:t>
      </w:r>
      <w:r w:rsidRPr="008B306B">
        <w:rPr>
          <w:rFonts w:ascii="Arial" w:eastAsia="Times New Roman" w:hAnsi="Arial" w:cs="Arial"/>
        </w:rPr>
        <w:t>laboratorium</w:t>
      </w:r>
      <w:r w:rsidR="008605AF">
        <w:rPr>
          <w:rFonts w:ascii="Arial" w:eastAsia="Times New Roman" w:hAnsi="Arial" w:cs="Arial"/>
        </w:rPr>
        <w:t xml:space="preserve"> do </w:t>
      </w:r>
      <w:r w:rsidRPr="008B306B">
        <w:rPr>
          <w:rFonts w:ascii="Arial" w:eastAsia="Times New Roman" w:hAnsi="Arial" w:cs="Arial"/>
        </w:rPr>
        <w:t>prac</w:t>
      </w:r>
      <w:r w:rsidR="008605AF">
        <w:rPr>
          <w:rFonts w:ascii="Arial" w:eastAsia="Times New Roman" w:hAnsi="Arial" w:cs="Arial"/>
        </w:rPr>
        <w:t xml:space="preserve"> nad </w:t>
      </w:r>
      <w:r w:rsidRPr="008B306B">
        <w:rPr>
          <w:rFonts w:ascii="Arial" w:eastAsia="Times New Roman" w:hAnsi="Arial" w:cs="Arial"/>
        </w:rPr>
        <w:t>radiografią szybką.</w:t>
      </w:r>
      <w:r w:rsidR="002C7DFA">
        <w:rPr>
          <w:rFonts w:ascii="Arial" w:eastAsia="Times New Roman" w:hAnsi="Arial" w:cs="Arial"/>
        </w:rPr>
        <w:t xml:space="preserve"> </w:t>
      </w:r>
      <w:r w:rsidRPr="008B306B">
        <w:rPr>
          <w:rFonts w:ascii="Arial" w:eastAsia="Times New Roman" w:hAnsi="Arial" w:cs="Arial"/>
        </w:rPr>
        <w:t>Powyższe laboratorium opiera się przede wszystkim</w:t>
      </w:r>
      <w:r w:rsidR="008605AF">
        <w:rPr>
          <w:rFonts w:ascii="Arial" w:eastAsia="Times New Roman" w:hAnsi="Arial" w:cs="Arial"/>
        </w:rPr>
        <w:t xml:space="preserve"> na </w:t>
      </w:r>
      <w:r w:rsidRPr="008B306B">
        <w:rPr>
          <w:rFonts w:ascii="Arial" w:eastAsia="Times New Roman" w:hAnsi="Arial" w:cs="Arial"/>
        </w:rPr>
        <w:t>technologiach radiacyjnych – akceleratorach, lampach rentgenowskich</w:t>
      </w:r>
      <w:r w:rsidR="008605AF">
        <w:rPr>
          <w:rFonts w:ascii="Arial" w:eastAsia="Times New Roman" w:hAnsi="Arial" w:cs="Arial"/>
        </w:rPr>
        <w:t xml:space="preserve"> oraz </w:t>
      </w:r>
      <w:r w:rsidRPr="008B306B">
        <w:rPr>
          <w:rFonts w:ascii="Arial" w:eastAsia="Times New Roman" w:hAnsi="Arial" w:cs="Arial"/>
        </w:rPr>
        <w:t>źródłach neutronów. Służą one, między innymi,</w:t>
      </w:r>
      <w:r w:rsidR="008605AF">
        <w:rPr>
          <w:rFonts w:ascii="Arial" w:eastAsia="Times New Roman" w:hAnsi="Arial" w:cs="Arial"/>
        </w:rPr>
        <w:t xml:space="preserve"> do </w:t>
      </w:r>
      <w:r w:rsidRPr="008B306B">
        <w:rPr>
          <w:rFonts w:ascii="Arial" w:eastAsia="Times New Roman" w:hAnsi="Arial" w:cs="Arial"/>
        </w:rPr>
        <w:t>badań materiałowych, nieniszczących metod kontroli wyrobów pozwalając</w:t>
      </w:r>
      <w:r w:rsidR="008605AF">
        <w:rPr>
          <w:rFonts w:ascii="Arial" w:eastAsia="Times New Roman" w:hAnsi="Arial" w:cs="Arial"/>
        </w:rPr>
        <w:t xml:space="preserve"> na </w:t>
      </w:r>
      <w:r w:rsidRPr="008B306B">
        <w:rPr>
          <w:rFonts w:ascii="Arial" w:eastAsia="Times New Roman" w:hAnsi="Arial" w:cs="Arial"/>
        </w:rPr>
        <w:t>zmniejszenie braków, wad ukrytych, liczby reklamacji, zwiększenie niezawodności wyrobów</w:t>
      </w:r>
      <w:r w:rsidR="008605AF">
        <w:rPr>
          <w:rFonts w:ascii="Arial" w:eastAsia="Times New Roman" w:hAnsi="Arial" w:cs="Arial"/>
        </w:rPr>
        <w:t xml:space="preserve"> i </w:t>
      </w:r>
      <w:r w:rsidRPr="008B306B">
        <w:rPr>
          <w:rFonts w:ascii="Arial" w:eastAsia="Times New Roman" w:hAnsi="Arial" w:cs="Arial"/>
        </w:rPr>
        <w:t>doskonaleniu materiałów</w:t>
      </w:r>
      <w:r w:rsidR="008605AF">
        <w:rPr>
          <w:rFonts w:ascii="Arial" w:eastAsia="Times New Roman" w:hAnsi="Arial" w:cs="Arial"/>
        </w:rPr>
        <w:t xml:space="preserve"> oraz </w:t>
      </w:r>
      <w:r w:rsidRPr="008B306B">
        <w:rPr>
          <w:rFonts w:ascii="Arial" w:eastAsia="Times New Roman" w:hAnsi="Arial" w:cs="Arial"/>
        </w:rPr>
        <w:t>metod wytwórczych.</w:t>
      </w:r>
    </w:p>
    <w:p w14:paraId="0F863999" w14:textId="77777777" w:rsidR="008B306B" w:rsidRPr="008B306B" w:rsidRDefault="008B306B" w:rsidP="008B306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2B5C55D6" w14:textId="086FB548" w:rsidR="008B306B" w:rsidRPr="008B306B" w:rsidRDefault="008B306B" w:rsidP="008B306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8B306B">
        <w:rPr>
          <w:rFonts w:ascii="Arial" w:eastAsia="Times New Roman" w:hAnsi="Arial" w:cs="Arial"/>
        </w:rPr>
        <w:t>Zasadniczymi elementami akceleratora jest klistron</w:t>
      </w:r>
      <w:r w:rsidR="008605AF">
        <w:rPr>
          <w:rFonts w:ascii="Arial" w:eastAsia="Times New Roman" w:hAnsi="Arial" w:cs="Arial"/>
        </w:rPr>
        <w:t xml:space="preserve"> oraz </w:t>
      </w:r>
      <w:r w:rsidRPr="008B306B">
        <w:rPr>
          <w:rFonts w:ascii="Arial" w:eastAsia="Times New Roman" w:hAnsi="Arial" w:cs="Arial"/>
        </w:rPr>
        <w:t>akcelerator liniowy. Generowane przez źródło elektrony będą przyspieszane</w:t>
      </w:r>
      <w:r w:rsidR="008605AF">
        <w:rPr>
          <w:rFonts w:ascii="Arial" w:eastAsia="Times New Roman" w:hAnsi="Arial" w:cs="Arial"/>
        </w:rPr>
        <w:t xml:space="preserve"> w </w:t>
      </w:r>
      <w:r w:rsidRPr="008B306B">
        <w:rPr>
          <w:rFonts w:ascii="Arial" w:eastAsia="Times New Roman" w:hAnsi="Arial" w:cs="Arial"/>
        </w:rPr>
        <w:t>akceleratorze,</w:t>
      </w:r>
      <w:r w:rsidR="008605AF">
        <w:rPr>
          <w:rFonts w:ascii="Arial" w:eastAsia="Times New Roman" w:hAnsi="Arial" w:cs="Arial"/>
        </w:rPr>
        <w:t xml:space="preserve"> do </w:t>
      </w:r>
      <w:r w:rsidRPr="008B306B">
        <w:rPr>
          <w:rFonts w:ascii="Arial" w:eastAsia="Times New Roman" w:hAnsi="Arial" w:cs="Arial"/>
        </w:rPr>
        <w:t>energii maksymalnie 3</w:t>
      </w:r>
      <w:r w:rsidR="002C7DFA">
        <w:rPr>
          <w:rFonts w:ascii="Arial" w:eastAsia="Times New Roman" w:hAnsi="Arial" w:cs="Arial"/>
        </w:rPr>
        <w:t>0 </w:t>
      </w:r>
      <w:r w:rsidRPr="008B306B">
        <w:rPr>
          <w:rFonts w:ascii="Arial" w:eastAsia="Times New Roman" w:hAnsi="Arial" w:cs="Arial"/>
        </w:rPr>
        <w:t>MeV. Wymaga to stworzenia odpowiednich osłon przed promieniowaniem</w:t>
      </w:r>
      <w:r w:rsidR="008605AF">
        <w:rPr>
          <w:rFonts w:ascii="Arial" w:eastAsia="Times New Roman" w:hAnsi="Arial" w:cs="Arial"/>
        </w:rPr>
        <w:t xml:space="preserve"> w </w:t>
      </w:r>
      <w:r w:rsidRPr="008B306B">
        <w:rPr>
          <w:rFonts w:ascii="Arial" w:eastAsia="Times New Roman" w:hAnsi="Arial" w:cs="Arial"/>
        </w:rPr>
        <w:t>postaci betonowych bunkrów</w:t>
      </w:r>
      <w:r w:rsidR="008605AF">
        <w:rPr>
          <w:rFonts w:ascii="Arial" w:eastAsia="Times New Roman" w:hAnsi="Arial" w:cs="Arial"/>
        </w:rPr>
        <w:t xml:space="preserve"> lub </w:t>
      </w:r>
      <w:r w:rsidRPr="008B306B">
        <w:rPr>
          <w:rFonts w:ascii="Arial" w:eastAsia="Times New Roman" w:hAnsi="Arial" w:cs="Arial"/>
        </w:rPr>
        <w:t>osłon</w:t>
      </w:r>
      <w:r w:rsidR="008605AF">
        <w:rPr>
          <w:rFonts w:ascii="Arial" w:eastAsia="Times New Roman" w:hAnsi="Arial" w:cs="Arial"/>
        </w:rPr>
        <w:t xml:space="preserve"> z </w:t>
      </w:r>
      <w:r w:rsidRPr="008B306B">
        <w:rPr>
          <w:rFonts w:ascii="Arial" w:eastAsia="Times New Roman" w:hAnsi="Arial" w:cs="Arial"/>
        </w:rPr>
        <w:t>ciężki</w:t>
      </w:r>
      <w:r w:rsidR="002C7DFA">
        <w:rPr>
          <w:rFonts w:ascii="Arial" w:eastAsia="Times New Roman" w:hAnsi="Arial" w:cs="Arial"/>
        </w:rPr>
        <w:t>ch materiałów antyradiacyjnych.</w:t>
      </w:r>
    </w:p>
    <w:p w14:paraId="1055AF83" w14:textId="77777777" w:rsidR="008B306B" w:rsidRPr="008B306B" w:rsidRDefault="008B306B" w:rsidP="008B306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423AF3FB" w14:textId="57699468" w:rsidR="008B306B" w:rsidRDefault="008B306B" w:rsidP="008B306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8B306B">
        <w:rPr>
          <w:rFonts w:ascii="Arial" w:eastAsia="Times New Roman" w:hAnsi="Arial" w:cs="Arial"/>
        </w:rPr>
        <w:t>Aktualnie istniejący bunkier 81A przeznaczony jest</w:t>
      </w:r>
      <w:r w:rsidR="008605AF">
        <w:rPr>
          <w:rFonts w:ascii="Arial" w:eastAsia="Times New Roman" w:hAnsi="Arial" w:cs="Arial"/>
        </w:rPr>
        <w:t xml:space="preserve"> do </w:t>
      </w:r>
      <w:r w:rsidRPr="008B306B">
        <w:rPr>
          <w:rFonts w:ascii="Arial" w:eastAsia="Times New Roman" w:hAnsi="Arial" w:cs="Arial"/>
        </w:rPr>
        <w:t>realizacji projektu Parku Naukowo-Technologicznego „Świerk”.</w:t>
      </w:r>
      <w:r w:rsidR="008605AF">
        <w:rPr>
          <w:rFonts w:ascii="Arial" w:eastAsia="Times New Roman" w:hAnsi="Arial" w:cs="Arial"/>
        </w:rPr>
        <w:t xml:space="preserve"> W </w:t>
      </w:r>
      <w:r w:rsidRPr="008B306B">
        <w:rPr>
          <w:rFonts w:ascii="Arial" w:eastAsia="Times New Roman" w:hAnsi="Arial" w:cs="Arial"/>
        </w:rPr>
        <w:t>ramach prac bunkier ten zostanie zaadaptowany</w:t>
      </w:r>
      <w:r w:rsidR="008605AF">
        <w:rPr>
          <w:rFonts w:ascii="Arial" w:eastAsia="Times New Roman" w:hAnsi="Arial" w:cs="Arial"/>
        </w:rPr>
        <w:t xml:space="preserve"> do </w:t>
      </w:r>
      <w:r w:rsidRPr="008B306B">
        <w:rPr>
          <w:rFonts w:ascii="Arial" w:eastAsia="Times New Roman" w:hAnsi="Arial" w:cs="Arial"/>
        </w:rPr>
        <w:t>potrzeb użytkowników korzystających</w:t>
      </w:r>
      <w:r w:rsidR="008605AF">
        <w:rPr>
          <w:rFonts w:ascii="Arial" w:eastAsia="Times New Roman" w:hAnsi="Arial" w:cs="Arial"/>
        </w:rPr>
        <w:t xml:space="preserve"> z </w:t>
      </w:r>
      <w:r w:rsidRPr="008B306B">
        <w:rPr>
          <w:rFonts w:ascii="Arial" w:eastAsia="Times New Roman" w:hAnsi="Arial" w:cs="Arial"/>
        </w:rPr>
        <w:t>usług Parku Naukowo-Technologicznego „Świerk”,</w:t>
      </w:r>
      <w:r w:rsidR="008605AF">
        <w:rPr>
          <w:rFonts w:ascii="Arial" w:eastAsia="Times New Roman" w:hAnsi="Arial" w:cs="Arial"/>
        </w:rPr>
        <w:t xml:space="preserve"> w </w:t>
      </w:r>
      <w:r w:rsidRPr="008B306B">
        <w:rPr>
          <w:rFonts w:ascii="Arial" w:eastAsia="Times New Roman" w:hAnsi="Arial" w:cs="Arial"/>
        </w:rPr>
        <w:t>szczególności przez poprawę warunków osłonności:</w:t>
      </w:r>
    </w:p>
    <w:p w14:paraId="19E58FC9" w14:textId="77777777" w:rsidR="00306F12" w:rsidRDefault="00306F12" w:rsidP="008B306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178C0C00" w14:textId="77777777" w:rsidR="00B936A3" w:rsidRPr="00B936A3" w:rsidRDefault="00B936A3" w:rsidP="008B306B">
      <w:pPr>
        <w:suppressAutoHyphens/>
        <w:spacing w:after="0" w:line="360" w:lineRule="auto"/>
        <w:jc w:val="both"/>
        <w:rPr>
          <w:rFonts w:ascii="Arial" w:eastAsia="Times New Roman" w:hAnsi="Arial" w:cs="Arial"/>
          <w:sz w:val="8"/>
          <w:szCs w:val="8"/>
        </w:rPr>
      </w:pPr>
    </w:p>
    <w:p w14:paraId="4AD413D6" w14:textId="50BD30A7" w:rsidR="008B306B" w:rsidRPr="008B306B" w:rsidRDefault="008B306B" w:rsidP="00306F12">
      <w:pPr>
        <w:numPr>
          <w:ilvl w:val="0"/>
          <w:numId w:val="6"/>
        </w:numPr>
        <w:suppressAutoHyphens/>
        <w:spacing w:after="160" w:line="360" w:lineRule="auto"/>
        <w:ind w:left="567" w:hanging="425"/>
        <w:contextualSpacing/>
        <w:jc w:val="both"/>
        <w:rPr>
          <w:rFonts w:ascii="Arial" w:eastAsia="Times New Roman" w:hAnsi="Arial" w:cs="Arial"/>
        </w:rPr>
      </w:pPr>
      <w:r w:rsidRPr="008B306B">
        <w:rPr>
          <w:rFonts w:ascii="Arial" w:eastAsia="Times New Roman" w:hAnsi="Arial" w:cs="Arial"/>
        </w:rPr>
        <w:t>Transport urządzeń</w:t>
      </w:r>
      <w:r w:rsidR="008605AF">
        <w:rPr>
          <w:rFonts w:ascii="Arial" w:eastAsia="Times New Roman" w:hAnsi="Arial" w:cs="Arial"/>
        </w:rPr>
        <w:t xml:space="preserve"> i </w:t>
      </w:r>
      <w:r w:rsidRPr="008B306B">
        <w:rPr>
          <w:rFonts w:ascii="Arial" w:eastAsia="Times New Roman" w:hAnsi="Arial" w:cs="Arial"/>
        </w:rPr>
        <w:t>elementów</w:t>
      </w:r>
      <w:r w:rsidR="008605AF">
        <w:rPr>
          <w:rFonts w:ascii="Arial" w:eastAsia="Times New Roman" w:hAnsi="Arial" w:cs="Arial"/>
        </w:rPr>
        <w:t xml:space="preserve"> do </w:t>
      </w:r>
      <w:r w:rsidRPr="008B306B">
        <w:rPr>
          <w:rFonts w:ascii="Arial" w:eastAsia="Times New Roman" w:hAnsi="Arial" w:cs="Arial"/>
        </w:rPr>
        <w:t>badań</w:t>
      </w:r>
      <w:r w:rsidR="008605AF">
        <w:rPr>
          <w:rFonts w:ascii="Arial" w:eastAsia="Times New Roman" w:hAnsi="Arial" w:cs="Arial"/>
        </w:rPr>
        <w:t xml:space="preserve"> do </w:t>
      </w:r>
      <w:r w:rsidRPr="008B306B">
        <w:rPr>
          <w:rFonts w:ascii="Arial" w:eastAsia="Times New Roman" w:hAnsi="Arial" w:cs="Arial"/>
        </w:rPr>
        <w:t>wnętrza bun</w:t>
      </w:r>
      <w:r w:rsidR="002C7DFA">
        <w:rPr>
          <w:rFonts w:ascii="Arial" w:eastAsia="Times New Roman" w:hAnsi="Arial" w:cs="Arial"/>
        </w:rPr>
        <w:t>krów 81A</w:t>
      </w:r>
      <w:r w:rsidR="00945E3B">
        <w:rPr>
          <w:rFonts w:ascii="Arial" w:eastAsia="Times New Roman" w:hAnsi="Arial" w:cs="Arial"/>
        </w:rPr>
        <w:t>.</w:t>
      </w:r>
    </w:p>
    <w:p w14:paraId="4509DC2C" w14:textId="77777777" w:rsidR="008B306B" w:rsidRPr="008B306B" w:rsidRDefault="002C7DFA" w:rsidP="00306F12">
      <w:pPr>
        <w:numPr>
          <w:ilvl w:val="0"/>
          <w:numId w:val="6"/>
        </w:numPr>
        <w:suppressAutoHyphens/>
        <w:spacing w:after="160" w:line="360" w:lineRule="auto"/>
        <w:ind w:left="567" w:hanging="425"/>
        <w:contextualSpacing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Zamontowanie </w:t>
      </w:r>
      <w:r w:rsidR="008B306B" w:rsidRPr="008B306B">
        <w:rPr>
          <w:rFonts w:ascii="Arial" w:eastAsia="Times New Roman" w:hAnsi="Arial" w:cs="Arial"/>
        </w:rPr>
        <w:t>infrastruktury technicznej (rozdzielnia elektryczna, wentylatory</w:t>
      </w:r>
      <w:r>
        <w:rPr>
          <w:rFonts w:ascii="Arial" w:eastAsia="Times New Roman" w:hAnsi="Arial" w:cs="Arial"/>
        </w:rPr>
        <w:t>, stacja wody chłodzącej, itp.).</w:t>
      </w:r>
    </w:p>
    <w:p w14:paraId="26505F40" w14:textId="42EA8E1D" w:rsidR="008B306B" w:rsidRPr="008B306B" w:rsidRDefault="002C7DFA" w:rsidP="00306F12">
      <w:pPr>
        <w:numPr>
          <w:ilvl w:val="0"/>
          <w:numId w:val="6"/>
        </w:numPr>
        <w:suppressAutoHyphens/>
        <w:spacing w:after="160" w:line="360" w:lineRule="auto"/>
        <w:ind w:left="567" w:hanging="425"/>
        <w:contextualSpacing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Sterowaniem</w:t>
      </w:r>
      <w:r w:rsidR="008B306B" w:rsidRPr="008B306B">
        <w:rPr>
          <w:rFonts w:ascii="Arial" w:eastAsia="Times New Roman" w:hAnsi="Arial" w:cs="Arial"/>
        </w:rPr>
        <w:t xml:space="preserve"> urządze</w:t>
      </w:r>
      <w:r>
        <w:rPr>
          <w:rFonts w:ascii="Arial" w:eastAsia="Times New Roman" w:hAnsi="Arial" w:cs="Arial"/>
        </w:rPr>
        <w:t>niami</w:t>
      </w:r>
      <w:r w:rsidR="008B306B" w:rsidRPr="008B306B">
        <w:rPr>
          <w:rFonts w:ascii="Arial" w:eastAsia="Times New Roman" w:hAnsi="Arial" w:cs="Arial"/>
        </w:rPr>
        <w:t xml:space="preserve"> rejestrujący</w:t>
      </w:r>
      <w:r>
        <w:rPr>
          <w:rFonts w:ascii="Arial" w:eastAsia="Times New Roman" w:hAnsi="Arial" w:cs="Arial"/>
        </w:rPr>
        <w:t>mi przebieg eksperymentów</w:t>
      </w:r>
      <w:r w:rsidR="00AB77C2">
        <w:rPr>
          <w:rFonts w:ascii="Arial" w:eastAsia="Times New Roman" w:hAnsi="Arial" w:cs="Arial"/>
        </w:rPr>
        <w:t xml:space="preserve"> (wraz</w:t>
      </w:r>
      <w:r w:rsidR="008605AF">
        <w:rPr>
          <w:rFonts w:ascii="Arial" w:eastAsia="Times New Roman" w:hAnsi="Arial" w:cs="Arial"/>
        </w:rPr>
        <w:t xml:space="preserve"> z </w:t>
      </w:r>
      <w:r w:rsidR="00AB77C2">
        <w:rPr>
          <w:rFonts w:ascii="Arial" w:eastAsia="Times New Roman" w:hAnsi="Arial" w:cs="Arial"/>
        </w:rPr>
        <w:t>siecią połączeń dedykowanych)</w:t>
      </w:r>
      <w:r>
        <w:rPr>
          <w:rFonts w:ascii="Arial" w:eastAsia="Times New Roman" w:hAnsi="Arial" w:cs="Arial"/>
        </w:rPr>
        <w:t>.</w:t>
      </w:r>
    </w:p>
    <w:p w14:paraId="7462D6DD" w14:textId="3B5ABDA9" w:rsidR="008B306B" w:rsidRDefault="002C7DFA" w:rsidP="00306F12">
      <w:pPr>
        <w:numPr>
          <w:ilvl w:val="0"/>
          <w:numId w:val="6"/>
        </w:numPr>
        <w:suppressAutoHyphens/>
        <w:spacing w:after="160" w:line="360" w:lineRule="auto"/>
        <w:ind w:left="567" w:hanging="425"/>
        <w:contextualSpacing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Prowadzenie prac biurowych</w:t>
      </w:r>
      <w:r w:rsidR="008605AF">
        <w:rPr>
          <w:rFonts w:ascii="Arial" w:eastAsia="Times New Roman" w:hAnsi="Arial" w:cs="Arial"/>
        </w:rPr>
        <w:t xml:space="preserve"> i </w:t>
      </w:r>
      <w:r>
        <w:rPr>
          <w:rFonts w:ascii="Arial" w:eastAsia="Times New Roman" w:hAnsi="Arial" w:cs="Arial"/>
        </w:rPr>
        <w:t>wspomagających procesy badawcze (pomieszczenia biurowe, socjalne, sanitarne itp.)</w:t>
      </w:r>
      <w:r w:rsidR="008B306B" w:rsidRPr="008B306B">
        <w:rPr>
          <w:rFonts w:ascii="Arial" w:eastAsia="Times New Roman" w:hAnsi="Arial" w:cs="Arial"/>
        </w:rPr>
        <w:t>.</w:t>
      </w:r>
    </w:p>
    <w:p w14:paraId="16C9CE44" w14:textId="77777777" w:rsidR="00306F12" w:rsidRDefault="00306F12" w:rsidP="00306F12">
      <w:pPr>
        <w:suppressAutoHyphens/>
        <w:spacing w:after="160" w:line="360" w:lineRule="auto"/>
        <w:ind w:left="567"/>
        <w:contextualSpacing/>
        <w:jc w:val="both"/>
        <w:rPr>
          <w:rFonts w:ascii="Arial" w:eastAsia="Times New Roman" w:hAnsi="Arial" w:cs="Arial"/>
        </w:rPr>
      </w:pPr>
    </w:p>
    <w:p w14:paraId="72B51192" w14:textId="77777777" w:rsidR="00B936A3" w:rsidRPr="00B936A3" w:rsidRDefault="00B936A3" w:rsidP="00B936A3">
      <w:pPr>
        <w:suppressAutoHyphens/>
        <w:spacing w:after="160" w:line="360" w:lineRule="auto"/>
        <w:ind w:left="360"/>
        <w:contextualSpacing/>
        <w:jc w:val="both"/>
        <w:rPr>
          <w:rFonts w:ascii="Arial" w:eastAsia="Times New Roman" w:hAnsi="Arial" w:cs="Arial"/>
          <w:sz w:val="8"/>
          <w:szCs w:val="8"/>
        </w:rPr>
      </w:pPr>
    </w:p>
    <w:p w14:paraId="25297E75" w14:textId="77777777" w:rsidR="007C758D" w:rsidRDefault="007C758D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2780C8F9" w14:textId="0C3FA5E8" w:rsidR="00450734" w:rsidRPr="00450734" w:rsidRDefault="00450734" w:rsidP="00450734">
      <w:pPr>
        <w:pStyle w:val="Nagwek1"/>
        <w:numPr>
          <w:ilvl w:val="0"/>
          <w:numId w:val="4"/>
        </w:numPr>
        <w:ind w:left="567" w:hanging="567"/>
        <w:rPr>
          <w:rFonts w:ascii="Arial" w:eastAsia="Times New Roman" w:hAnsi="Arial" w:cs="Arial"/>
        </w:rPr>
      </w:pPr>
      <w:bookmarkStart w:id="21" w:name="_Toc30162741"/>
      <w:bookmarkStart w:id="22" w:name="_Toc40116621"/>
      <w:bookmarkStart w:id="23" w:name="_Toc314821298"/>
      <w:bookmarkStart w:id="24" w:name="_Toc314859457"/>
      <w:bookmarkStart w:id="25" w:name="_Toc314859511"/>
      <w:bookmarkStart w:id="26" w:name="_Toc316973143"/>
      <w:bookmarkStart w:id="27" w:name="_Toc316983877"/>
      <w:bookmarkStart w:id="28" w:name="_Toc327514065"/>
      <w:r w:rsidRPr="00450734">
        <w:rPr>
          <w:rFonts w:ascii="Arial" w:eastAsia="Times New Roman" w:hAnsi="Arial" w:cs="Arial"/>
        </w:rPr>
        <w:lastRenderedPageBreak/>
        <w:t>PRZEDMIOT ZAMÓWIENIA</w:t>
      </w:r>
      <w:bookmarkEnd w:id="21"/>
      <w:bookmarkEnd w:id="22"/>
    </w:p>
    <w:p w14:paraId="12AABC92" w14:textId="77777777" w:rsidR="00450734" w:rsidRPr="00450734" w:rsidRDefault="00450734" w:rsidP="0045073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10E4C9" w14:textId="77777777" w:rsidR="00450734" w:rsidRPr="00450734" w:rsidRDefault="00450734" w:rsidP="00450734">
      <w:pPr>
        <w:pStyle w:val="Nagwek2"/>
        <w:numPr>
          <w:ilvl w:val="1"/>
          <w:numId w:val="4"/>
        </w:numPr>
        <w:ind w:left="567" w:hanging="567"/>
        <w:rPr>
          <w:rFonts w:ascii="Arial" w:eastAsia="Times New Roman" w:hAnsi="Arial" w:cs="Arial"/>
        </w:rPr>
      </w:pPr>
      <w:bookmarkStart w:id="29" w:name="_Toc30149828"/>
      <w:bookmarkStart w:id="30" w:name="_Toc30162742"/>
      <w:bookmarkStart w:id="31" w:name="_Toc40116622"/>
      <w:r w:rsidRPr="00450734">
        <w:rPr>
          <w:rFonts w:ascii="Arial" w:eastAsia="Times New Roman" w:hAnsi="Arial" w:cs="Arial"/>
        </w:rPr>
        <w:t>Opis ogólny przedmiotu zamówienia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118A5991" w14:textId="77777777" w:rsidR="00727D63" w:rsidRDefault="00727D63" w:rsidP="00727D63">
      <w:pPr>
        <w:widowControl w:val="0"/>
        <w:tabs>
          <w:tab w:val="left" w:pos="0"/>
        </w:tabs>
        <w:spacing w:line="100" w:lineRule="atLeast"/>
        <w:jc w:val="both"/>
        <w:rPr>
          <w:rFonts w:ascii="Arial" w:hAnsi="Arial" w:cs="Arial"/>
          <w:sz w:val="20"/>
          <w:szCs w:val="20"/>
        </w:rPr>
      </w:pPr>
    </w:p>
    <w:p w14:paraId="704C80B5" w14:textId="20B06FED" w:rsidR="00B677FD" w:rsidRDefault="00727D63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945E3B">
        <w:rPr>
          <w:rFonts w:ascii="Arial" w:eastAsia="Times New Roman" w:hAnsi="Arial" w:cs="Arial"/>
        </w:rPr>
        <w:t>Dla przedmiotowego zadania został wykonany na zlecenie NCBJ kompletny projekt budowlany i inwestor uzyskał decyzję o pozwoleniu  na budowę</w:t>
      </w:r>
      <w:r w:rsidR="00945E3B" w:rsidRPr="000E67F8">
        <w:rPr>
          <w:rFonts w:ascii="Arial" w:eastAsia="Times New Roman" w:hAnsi="Arial" w:cs="Arial"/>
        </w:rPr>
        <w:t xml:space="preserve">. </w:t>
      </w:r>
      <w:r w:rsidR="00B677FD" w:rsidRPr="000E67F8">
        <w:rPr>
          <w:rFonts w:ascii="Arial" w:eastAsia="Times New Roman" w:hAnsi="Arial" w:cs="Arial"/>
        </w:rPr>
        <w:t xml:space="preserve">Z przyczyn organizacyjno-technicznych </w:t>
      </w:r>
      <w:r w:rsidR="000E67F8" w:rsidRPr="000E67F8">
        <w:rPr>
          <w:rFonts w:ascii="Arial" w:eastAsia="Times New Roman" w:hAnsi="Arial" w:cs="Arial"/>
        </w:rPr>
        <w:t xml:space="preserve">zakres prac został </w:t>
      </w:r>
      <w:r w:rsidR="009118F4" w:rsidRPr="000E67F8">
        <w:rPr>
          <w:rFonts w:ascii="Arial" w:eastAsia="Times New Roman" w:hAnsi="Arial" w:cs="Arial"/>
        </w:rPr>
        <w:t>podzielony w projekcie zamiennym na 4 etapy realizacyjne  zaz</w:t>
      </w:r>
      <w:r w:rsidR="000E67F8">
        <w:rPr>
          <w:rFonts w:ascii="Arial" w:eastAsia="Times New Roman" w:hAnsi="Arial" w:cs="Arial"/>
        </w:rPr>
        <w:t>naczone  na schemacie  kolorami.</w:t>
      </w:r>
      <w:r w:rsidR="00B677FD" w:rsidRPr="000E67F8">
        <w:rPr>
          <w:rFonts w:ascii="Arial" w:eastAsia="Times New Roman" w:hAnsi="Arial" w:cs="Arial"/>
        </w:rPr>
        <w:t xml:space="preserve"> </w:t>
      </w:r>
      <w:r w:rsidR="000E67F8">
        <w:rPr>
          <w:rFonts w:ascii="Arial" w:eastAsia="Times New Roman" w:hAnsi="Arial" w:cs="Arial"/>
        </w:rPr>
        <w:t>W</w:t>
      </w:r>
      <w:r w:rsidR="00B677FD" w:rsidRPr="000E67F8">
        <w:rPr>
          <w:rFonts w:ascii="Arial" w:eastAsia="Times New Roman" w:hAnsi="Arial" w:cs="Arial"/>
        </w:rPr>
        <w:t xml:space="preserve"> pierwszym etapie nastąpi częściowa realizacja  projektu</w:t>
      </w:r>
      <w:r w:rsidR="00945E3B" w:rsidRPr="000E67F8">
        <w:rPr>
          <w:rFonts w:ascii="Arial" w:eastAsia="Times New Roman" w:hAnsi="Arial" w:cs="Arial"/>
        </w:rPr>
        <w:t xml:space="preserve">, tj. </w:t>
      </w:r>
      <w:r w:rsidR="003B5849" w:rsidRPr="000E67F8">
        <w:rPr>
          <w:rFonts w:ascii="Arial" w:eastAsia="Times New Roman" w:hAnsi="Arial" w:cs="Arial"/>
        </w:rPr>
        <w:t xml:space="preserve">adaptacja i </w:t>
      </w:r>
      <w:r w:rsidR="00945E3B" w:rsidRPr="000E67F8">
        <w:rPr>
          <w:rFonts w:ascii="Arial" w:eastAsia="Times New Roman" w:hAnsi="Arial" w:cs="Arial"/>
        </w:rPr>
        <w:t xml:space="preserve">remont bunkra 81A wraz z </w:t>
      </w:r>
      <w:r w:rsidR="006B1F3B" w:rsidRPr="000E67F8">
        <w:rPr>
          <w:rFonts w:ascii="Arial" w:eastAsia="Times New Roman" w:hAnsi="Arial" w:cs="Arial"/>
        </w:rPr>
        <w:t>pomieszczeniami technicznymi i biurowymi oraz socjalno-bytowymi</w:t>
      </w:r>
      <w:r w:rsidR="00945E3B" w:rsidRPr="000E67F8">
        <w:rPr>
          <w:rFonts w:ascii="Arial" w:eastAsia="Times New Roman" w:hAnsi="Arial" w:cs="Arial"/>
        </w:rPr>
        <w:t>, jak również wykonanie dosłoni</w:t>
      </w:r>
      <w:r w:rsidR="003B5849" w:rsidRPr="000E67F8">
        <w:rPr>
          <w:rFonts w:ascii="Arial" w:eastAsia="Times New Roman" w:hAnsi="Arial" w:cs="Arial"/>
        </w:rPr>
        <w:t>ę</w:t>
      </w:r>
      <w:r w:rsidR="00945E3B" w:rsidRPr="000E67F8">
        <w:rPr>
          <w:rFonts w:ascii="Arial" w:eastAsia="Times New Roman" w:hAnsi="Arial" w:cs="Arial"/>
        </w:rPr>
        <w:t xml:space="preserve">cia </w:t>
      </w:r>
      <w:r w:rsidR="003B5849" w:rsidRPr="000E67F8">
        <w:rPr>
          <w:rFonts w:ascii="Arial" w:eastAsia="Times New Roman" w:hAnsi="Arial" w:cs="Arial"/>
        </w:rPr>
        <w:t>ziemnego</w:t>
      </w:r>
      <w:r w:rsidR="000E67F8" w:rsidRPr="000E67F8">
        <w:rPr>
          <w:rFonts w:ascii="Arial" w:eastAsia="Times New Roman" w:hAnsi="Arial" w:cs="Arial"/>
        </w:rPr>
        <w:t xml:space="preserve"> – Etap 1</w:t>
      </w:r>
      <w:r w:rsidR="009118F4" w:rsidRPr="000E67F8">
        <w:rPr>
          <w:rFonts w:ascii="Arial" w:eastAsia="Times New Roman" w:hAnsi="Arial" w:cs="Arial"/>
        </w:rPr>
        <w:t xml:space="preserve"> zaznaczon</w:t>
      </w:r>
      <w:r w:rsidR="000E67F8" w:rsidRPr="000E67F8">
        <w:rPr>
          <w:rFonts w:ascii="Arial" w:eastAsia="Times New Roman" w:hAnsi="Arial" w:cs="Arial"/>
        </w:rPr>
        <w:t>o</w:t>
      </w:r>
      <w:r w:rsidR="009118F4" w:rsidRPr="000E67F8">
        <w:rPr>
          <w:rFonts w:ascii="Arial" w:eastAsia="Times New Roman" w:hAnsi="Arial" w:cs="Arial"/>
        </w:rPr>
        <w:t xml:space="preserve"> kolorem czerwonym</w:t>
      </w:r>
      <w:r w:rsidR="000E67F8" w:rsidRPr="000E67F8">
        <w:rPr>
          <w:rFonts w:ascii="Arial" w:eastAsia="Times New Roman" w:hAnsi="Arial" w:cs="Arial"/>
        </w:rPr>
        <w:t>.</w:t>
      </w:r>
    </w:p>
    <w:p w14:paraId="0229A67A" w14:textId="77777777" w:rsidR="009118F4" w:rsidRDefault="009118F4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5A93ECEC" w14:textId="16E63A4A" w:rsidR="009118F4" w:rsidRDefault="005A1628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956D8EA" wp14:editId="6B8086D5">
                <wp:simplePos x="0" y="0"/>
                <wp:positionH relativeFrom="column">
                  <wp:posOffset>-185420</wp:posOffset>
                </wp:positionH>
                <wp:positionV relativeFrom="paragraph">
                  <wp:posOffset>20320</wp:posOffset>
                </wp:positionV>
                <wp:extent cx="6734810" cy="5010785"/>
                <wp:effectExtent l="0" t="0" r="8890" b="0"/>
                <wp:wrapNone/>
                <wp:docPr id="36" name="Grupa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810" cy="5010785"/>
                          <a:chOff x="0" y="0"/>
                          <a:chExt cx="6734810" cy="5010785"/>
                        </a:xfrm>
                      </wpg:grpSpPr>
                      <wpg:grpSp>
                        <wpg:cNvPr id="6" name="Grupa 6"/>
                        <wpg:cNvGrpSpPr/>
                        <wpg:grpSpPr>
                          <a:xfrm>
                            <a:off x="0" y="0"/>
                            <a:ext cx="6734810" cy="5010785"/>
                            <a:chOff x="0" y="0"/>
                            <a:chExt cx="6734810" cy="5010785"/>
                          </a:xfrm>
                        </wpg:grpSpPr>
                        <wpg:grpSp>
                          <wpg:cNvPr id="12" name="Grupa 20"/>
                          <wpg:cNvGrpSpPr/>
                          <wpg:grpSpPr>
                            <a:xfrm>
                              <a:off x="0" y="0"/>
                              <a:ext cx="6734810" cy="5010785"/>
                              <a:chOff x="0" y="0"/>
                              <a:chExt cx="9119976" cy="6179410"/>
                            </a:xfrm>
                          </wpg:grpSpPr>
                          <wpg:grpSp>
                            <wpg:cNvPr id="13" name="Grupa 13"/>
                            <wpg:cNvGrpSpPr/>
                            <wpg:grpSpPr>
                              <a:xfrm>
                                <a:off x="0" y="178660"/>
                                <a:ext cx="9119976" cy="6000750"/>
                                <a:chOff x="0" y="178660"/>
                                <a:chExt cx="9119976" cy="6000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92190"/>
                                  <a:ext cx="4432300" cy="567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52726" y="178660"/>
                                  <a:ext cx="4667250" cy="600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" name="Prostokąt 17"/>
                              <wps:cNvSpPr/>
                              <wps:spPr>
                                <a:xfrm>
                                  <a:off x="1331640" y="1440160"/>
                                  <a:ext cx="1224136" cy="1952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>
                                    <a:alpha val="4900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Prostokąt 19"/>
                              <wps:cNvSpPr/>
                              <wps:spPr>
                                <a:xfrm>
                                  <a:off x="2555776" y="1440168"/>
                                  <a:ext cx="1224136" cy="12241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>
                                    <a:alpha val="4900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Prostokąt 20"/>
                              <wps:cNvSpPr/>
                              <wps:spPr>
                                <a:xfrm rot="5400000">
                                  <a:off x="6103880" y="1174249"/>
                                  <a:ext cx="549937" cy="12060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>
                                    <a:alpha val="4900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Prostokąt 21"/>
                              <wps:cNvSpPr/>
                              <wps:spPr>
                                <a:xfrm rot="5400000">
                                  <a:off x="7140145" y="2064093"/>
                                  <a:ext cx="369917" cy="6864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>
                                    <a:alpha val="4900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Prostokąt 22"/>
                              <wps:cNvSpPr/>
                              <wps:spPr>
                                <a:xfrm rot="5400000">
                                  <a:off x="962546" y="3761454"/>
                                  <a:ext cx="1944216" cy="12060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4900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Prostokąt 23"/>
                              <wps:cNvSpPr/>
                              <wps:spPr>
                                <a:xfrm rot="5400000">
                                  <a:off x="175519" y="4180458"/>
                                  <a:ext cx="1592162" cy="72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4900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Prostokąt 24"/>
                              <wps:cNvSpPr/>
                              <wps:spPr>
                                <a:xfrm rot="5400000">
                                  <a:off x="2212412" y="-65205"/>
                                  <a:ext cx="729955" cy="24050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>
                                    <a:alpha val="4900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Prostokąt 25"/>
                              <wps:cNvSpPr/>
                              <wps:spPr>
                                <a:xfrm rot="5400000">
                                  <a:off x="6653180" y="-65205"/>
                                  <a:ext cx="729955" cy="24050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>
                                    <a:alpha val="4900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Prostokąt 26"/>
                              <wps:cNvSpPr/>
                              <wps:spPr>
                                <a:xfrm rot="5400000">
                                  <a:off x="7232876" y="1196900"/>
                                  <a:ext cx="729955" cy="12456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>
                                    <a:alpha val="4900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Prostokąt 27"/>
                              <wps:cNvSpPr/>
                              <wps:spPr>
                                <a:xfrm rot="5400000">
                                  <a:off x="7760675" y="2132287"/>
                                  <a:ext cx="407554" cy="512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>
                                    <a:alpha val="4900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Prostokąt 28"/>
                              <wps:cNvSpPr/>
                              <wps:spPr>
                                <a:xfrm rot="5400000">
                                  <a:off x="-534310" y="1878468"/>
                                  <a:ext cx="3011819" cy="7200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>
                                    <a:alpha val="4900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Prostokąt 29"/>
                              <wps:cNvSpPr/>
                              <wps:spPr>
                                <a:xfrm rot="5400000">
                                  <a:off x="4803830" y="3060531"/>
                                  <a:ext cx="3222623" cy="12060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4900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Prostokąt 30"/>
                              <wps:cNvSpPr/>
                              <wps:spPr>
                                <a:xfrm rot="5400000">
                                  <a:off x="4699008" y="4161738"/>
                                  <a:ext cx="1506158" cy="72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4900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Prostokąt 31"/>
                              <wps:cNvSpPr/>
                              <wps:spPr>
                                <a:xfrm rot="5400000">
                                  <a:off x="3949685" y="1918210"/>
                                  <a:ext cx="3011819" cy="7200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>
                                    <a:alpha val="49000"/>
                                  </a:srgb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2" name="pole tekstowe 5"/>
                            <wps:cNvSpPr txBox="1"/>
                            <wps:spPr>
                              <a:xfrm>
                                <a:off x="1676090" y="62716"/>
                                <a:ext cx="1080120" cy="42947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534CE89" w14:textId="77777777" w:rsidR="000E67F8" w:rsidRDefault="000E67F8" w:rsidP="009118F4">
                                  <w:pPr>
                                    <w:pStyle w:val="NormalnyWeb"/>
                                    <w:spacing w:before="0" w:after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Parter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33" name="pole tekstowe 19"/>
                            <wps:cNvSpPr txBox="1"/>
                            <wps:spPr>
                              <a:xfrm>
                                <a:off x="6516216" y="0"/>
                                <a:ext cx="1038611" cy="4921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25DE902" w14:textId="77777777" w:rsidR="000E67F8" w:rsidRDefault="000E67F8" w:rsidP="009118F4">
                                  <w:pPr>
                                    <w:pStyle w:val="NormalnyWeb"/>
                                    <w:spacing w:before="0" w:after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Piętro 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34" name="Pole tekstowe 34"/>
                          <wps:cNvSpPr txBox="1"/>
                          <wps:spPr>
                            <a:xfrm>
                              <a:off x="1352550" y="1457325"/>
                              <a:ext cx="1215342" cy="5092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D97B54" w14:textId="13DC50D8" w:rsidR="000E67F8" w:rsidRPr="009118F4" w:rsidRDefault="000E67F8">
                                <w:pPr>
                                  <w:rPr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9118F4">
                                  <w:rPr>
                                    <w:b/>
                                    <w:sz w:val="44"/>
                                    <w:szCs w:val="44"/>
                                  </w:rPr>
                                  <w:t>ETAP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Pole tekstowe 35"/>
                          <wps:cNvSpPr txBox="1"/>
                          <wps:spPr>
                            <a:xfrm>
                              <a:off x="4200525" y="1219200"/>
                              <a:ext cx="1214755" cy="5092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E41C71" w14:textId="77777777" w:rsidR="000E67F8" w:rsidRPr="009118F4" w:rsidRDefault="000E67F8" w:rsidP="009118F4">
                                <w:pPr>
                                  <w:rPr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9118F4">
                                  <w:rPr>
                                    <w:b/>
                                    <w:sz w:val="44"/>
                                    <w:szCs w:val="44"/>
                                  </w:rPr>
                                  <w:t>ETAP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Pole tekstowe 18"/>
                        <wps:cNvSpPr txBox="1"/>
                        <wps:spPr>
                          <a:xfrm>
                            <a:off x="5067300" y="1771650"/>
                            <a:ext cx="714375" cy="3887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405247A" w14:textId="7F850085" w:rsidR="005A1628" w:rsidRPr="005A1628" w:rsidRDefault="005A1628" w:rsidP="005A16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5A1628">
                                <w:rPr>
                                  <w:b/>
                                  <w:sz w:val="28"/>
                                  <w:szCs w:val="28"/>
                                </w:rPr>
                                <w:t>Etap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6" o:spid="_x0000_s1026" style="position:absolute;left:0;text-align:left;margin-left:-14.6pt;margin-top:1.6pt;width:530.3pt;height:394.55pt;z-index:251677696" coordsize="67348,50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">
                <v:group id="Grupa 6" o:spid="_x0000_s1027" style="position:absolute;width:67348;height:50107" coordsize="67348,50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Grupa 20" o:spid="_x0000_s1028" style="position:absolute;width:67348;height:50107" coordsize="91199,61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group id="Grupa 13" o:spid="_x0000_s1029" style="position:absolute;top:1786;width:91199;height:60008" coordorigin=",1786" coordsize="91199,60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30" type="#_x0000_t75" style="position:absolute;top:4921;width:44323;height:56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5ZhjCAAAA2wAAAA8AAABkcnMvZG93bnJldi54bWxET01rwkAQvRf8D8sIXqROqiKSukopFOpB&#10;iqnV6zQ7JrHZ2ZBdNf33rlDobR7vcxarztbqwq2vnGh4GiWgWHJnKik07D7fHuegfCAxVDthDb/s&#10;YbXsPSwoNe4qW75koVAxRHxKGsoQmhTR5yVb8iPXsETu6FpLIcK2QNPSNYbbGsdJMkNLlcSGkhp+&#10;LTn/yc5Ww8em2tOXQ/o+4WR9yGyO0+Fc60G/e3kGFbgL/+I/97uJ86dw/yUeg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eWYYwgAAANsAAAAPAAAAAAAAAAAAAAAAAJ8C&#10;AABkcnMvZG93bnJldi54bWxQSwUGAAAAAAQABAD3AAAAjgMAAAAA&#10;" fillcolor="#4f81bd [3204]" strokecolor="black [3213]">
                        <v:imagedata r:id="rId13" o:title=""/>
                      </v:shape>
                      <v:shape id="Picture 3" o:spid="_x0000_s1031" type="#_x0000_t75" style="position:absolute;left:44527;top:1786;width:46672;height:60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OkmHBAAAA2wAAAA8AAABkcnMvZG93bnJldi54bWxET91qwjAUvh/4DuEI3oyZzgvnqmmRwUCQ&#10;OWb3AIfkmBabk9Jktr79IgjenY/v92zK0bXiQn1oPCt4nWcgiLU3DVsFv9XnywpEiMgGW8+k4EoB&#10;ymLytMHc+IF/6HKMVqQQDjkqqGPscimDrslhmPuOOHEn3zuMCfZWmh6HFO5auciypXTYcGqosaOP&#10;mvT5+OcU7E5dZd8PW/r+oiob9Or5bW9Jqdl03K5BRBrjQ3x370yav4TbL+kAW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OkmHBAAAA2wAAAA8AAAAAAAAAAAAAAAAAnwIA&#10;AGRycy9kb3ducmV2LnhtbFBLBQYAAAAABAAEAPcAAACNAwAAAAA=&#10;" fillcolor="#4f81bd [3204]" strokecolor="black [3213]">
                        <v:imagedata r:id="rId14" o:title=""/>
                      </v:shape>
                      <v:rect id="Prostokąt 17" o:spid="_x0000_s1032" style="position:absolute;left:13316;top:14401;width:12241;height:195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CS8QA&#10;AADbAAAADwAAAGRycy9kb3ducmV2LnhtbESPS2vDMBCE74X+B7GBXEosp5BH3SihFAo5xkmg9Lax&#10;1g9irYyl2sq/jwqF3HaZ2flmN7tgWjFQ7xrLCuZJCoK4sLrhSsH59DVbg3AeWWNrmRTcyMFu+/y0&#10;wUzbkXMajr4SMYRdhgpq77tMSlfUZNAltiOOWml7gz6ufSV1j2MMN618TdOlNNhwJNTY0WdNxfX4&#10;ayKED98v+aIM6eEi57e1zt/wJyg1nYSPdxCegn+Y/6/3OtZfwd8vcQ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hwkvEAAAA2wAAAA8AAAAAAAAAAAAAAAAAmAIAAGRycy9k&#10;b3ducmV2LnhtbFBLBQYAAAAABAAEAPUAAACJAwAAAAA=&#10;" fillcolor="red" stroked="f" strokeweight="2pt">
                        <v:fill opacity="32125f"/>
                      </v:rect>
                      <v:rect id="Prostokąt 19" o:spid="_x0000_s1033" style="position:absolute;left:25557;top:14401;width:12242;height:12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LzosQA&#10;AADbAAAADwAAAGRycy9kb3ducmV2LnhtbESPQWvDMAyF74P9B6PBLqN1Mtho0zihFAY7Nl2h9KbG&#10;ahIayyH2Evffz4PBbhLv6X1PeRlMLyYaXWdZQbpMQBDXVnfcKDh+fSxWIJxH1thbJgV3clAWjw85&#10;ZtrOXNF08I2IIewyVNB6P2RSurolg25pB+KoXe1o0Md1bKQecY7hppevSfIuDXYcCS0OtGupvh2+&#10;TYTw/vRSvV1Dsr/I9L7S1RrPQannp7DdgPAU/L/57/pTx/pr+P0lDi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y86LEAAAA2wAAAA8AAAAAAAAAAAAAAAAAmAIAAGRycy9k&#10;b3ducmV2LnhtbFBLBQYAAAAABAAEAPUAAACJAwAAAAA=&#10;" fillcolor="red" stroked="f" strokeweight="2pt">
                        <v:fill opacity="32125f"/>
                      </v:rect>
                      <v:rect id="Prostokąt 20" o:spid="_x0000_s1034" style="position:absolute;left:61038;top:11742;width:5500;height:120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0VGcIA&#10;AADbAAAADwAAAGRycy9kb3ducmV2LnhtbERPy2rCQBTdF/yH4Qrd1YlZhJA6EVuwtNAIanF9zdw8&#10;MHMnzUxN8vedRaHLw3lvtpPpxJ0G11pWsF5FIIhLq1uuFXyd908pCOeRNXaWScFMDrb54mGDmbYj&#10;H+l+8rUIIewyVNB432dSurIhg25le+LAVXYw6AMcaqkHHEO46WQcRYk02HJoaLCn14bK2+nHKDh+&#10;lsVb+pKMxXd8nj8qebhe9EGpx+W0ewbhafL/4j/3u1YQh/XhS/g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RUZwgAAANsAAAAPAAAAAAAAAAAAAAAAAJgCAABkcnMvZG93&#10;bnJldi54bWxQSwUGAAAAAAQABAD1AAAAhwMAAAAA&#10;" fillcolor="red" stroked="f" strokeweight="2pt">
                        <v:fill opacity="32125f"/>
                      </v:rect>
                      <v:rect id="Prostokąt 21" o:spid="_x0000_s1035" style="position:absolute;left:71401;top:20640;width:3699;height:686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wgsMA&#10;AADbAAAADwAAAGRycy9kb3ducmV2LnhtbESPT4vCMBTE74LfITzBm6b2INI1igrKCqvgHzw/m2db&#10;bF5qk7X1228EYY/DzPyGmc5bU4on1a6wrGA0jEAQp1YXnCk4n9aDCQjnkTWWlknBixzMZ93OFBNt&#10;Gz7Q8+gzESDsElSQe18lUro0J4NuaCvi4N1sbdAHWWdS19gEuCllHEVjabDgsJBjRauc0vvx1yg4&#10;/KS7zWQ5bnaP+PTa3uT+etF7pfq9dvEFwlPr/8Of9rdWEI/g/SX8A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GwgsMAAADbAAAADwAAAAAAAAAAAAAAAACYAgAAZHJzL2Rv&#10;d25yZXYueG1sUEsFBgAAAAAEAAQA9QAAAIgDAAAAAA==&#10;" fillcolor="red" stroked="f" strokeweight="2pt">
                        <v:fill opacity="32125f"/>
                      </v:rect>
                      <v:rect id="Prostokąt 22" o:spid="_x0000_s1036" style="position:absolute;left:9625;top:37614;width:19442;height:120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yZ8UA&#10;AADbAAAADwAAAGRycy9kb3ducmV2LnhtbESPQWvCQBSE70L/w/IKXqRujK2U1FWKGhDBQtWDx9fs&#10;axKafRt2V43/3i0IHoeZ+YaZzjvTiDM5X1tWMBomIIgLq2suFRz2+cs7CB+QNTaWScGVPMxnT70p&#10;Ztpe+JvOu1CKCGGfoYIqhDaT0hcVGfRD2xJH79c6gyFKV0rt8BLhppFpkkykwZrjQoUtLSoq/nYn&#10;o+DtZ9ltVm574uPRjr+Wr/lgssmV6j93nx8gAnXhEb6311pBmsL/l/gD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TJnxQAAANsAAAAPAAAAAAAAAAAAAAAAAJgCAABkcnMv&#10;ZG93bnJldi54bWxQSwUGAAAAAAQABAD1AAAAigMAAAAA&#10;" fillcolor="yellow" stroked="f" strokeweight="2pt">
                        <v:fill opacity="32125f"/>
                      </v:rect>
                      <v:rect id="Prostokąt 23" o:spid="_x0000_s1037" style="position:absolute;left:1755;top:41804;width:15921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X/MUA&#10;AADbAAAADwAAAGRycy9kb3ducmV2LnhtbESPQWsCMRSE70L/Q3gFL6JZtRXZGkXUhSIoVD14fN28&#10;7i7dvCxJ1PXfNwXB4zAz3zCzRWtqcSXnK8sKhoMEBHFudcWFgtMx609B+ICssbZMCu7kYTF/6cww&#10;1fbGX3Q9hEJECPsUFZQhNKmUPi/JoB/Yhjh6P9YZDFG6QmqHtwg3tRwlyUQarDgulNjQqqT893Ax&#10;Ct6/1+1243YXPp/teL9+y3qTbaZU97VdfoAI1IZn+NH+1ApGY/j/En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Zf8xQAAANsAAAAPAAAAAAAAAAAAAAAAAJgCAABkcnMv&#10;ZG93bnJldi54bWxQSwUGAAAAAAQABAD1AAAAigMAAAAA&#10;" fillcolor="yellow" stroked="f" strokeweight="2pt">
                        <v:fill opacity="32125f"/>
                      </v:rect>
                      <v:rect id="Prostokąt 24" o:spid="_x0000_s1038" style="position:absolute;left:22124;top:-653;width:7299;height:2405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sAr0A&#10;AADbAAAADwAAAGRycy9kb3ducmV2LnhtbESPSwvCMBCE74L/IazgRTRRRKQaRQQfVx94Xpq1LTab&#10;0kSt/nojCB6HmfmGmS8bW4oH1b5wrGE4UCCIU2cKzjScT5v+FIQPyAZLx6ThRR6Wi3ZrjolxTz7Q&#10;4xgyESHsE9SQh1AlUvo0J4t+4Cri6F1dbTFEWWfS1PiMcFvKkVITabHguJBjReuc0tvxbjWsbGjU&#10;1JLn7a4n33xRm7u8ad3tNKsZiEBN+Id/7b3RMBrD90v8A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xXsAr0AAADbAAAADwAAAAAAAAAAAAAAAACYAgAAZHJzL2Rvd25yZXYu&#10;eG1sUEsFBgAAAAAEAAQA9QAAAIIDAAAAAA==&#10;" fillcolor="#92d050" stroked="f" strokeweight="2pt">
                        <v:fill opacity="32125f"/>
                      </v:rect>
                      <v:rect id="Prostokąt 25" o:spid="_x0000_s1039" style="position:absolute;left:66531;top:-652;width:7299;height:2405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Jmb0A&#10;AADbAAAADwAAAGRycy9kb3ducmV2LnhtbESPSwvCMBCE74L/IazgRTRRUKQaRQQfVx94Xpq1LTab&#10;0kSt/nojCB6HmfmGmS8bW4oH1b5wrGE4UCCIU2cKzjScT5v+FIQPyAZLx6ThRR6Wi3ZrjolxTz7Q&#10;4xgyESHsE9SQh1AlUvo0J4t+4Cri6F1dbTFEWWfS1PiMcFvKkVITabHguJBjReuc0tvxbjWsbGjU&#10;1JLn7a4n33xRm7u8ad3tNKsZiEBN+Id/7b3RMBrD90v8A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FlJmb0AAADbAAAADwAAAAAAAAAAAAAAAACYAgAAZHJzL2Rvd25yZXYu&#10;eG1sUEsFBgAAAAAEAAQA9QAAAIIDAAAAAA==&#10;" fillcolor="#92d050" stroked="f" strokeweight="2pt">
                        <v:fill opacity="32125f"/>
                      </v:rect>
                      <v:rect id="Prostokąt 26" o:spid="_x0000_s1040" style="position:absolute;left:72328;top:11969;width:7300;height:1245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vX7r0A&#10;AADbAAAADwAAAGRycy9kb3ducmV2LnhtbESPSwvCMBCE74L/IazgRTTRg0htFBF8XH3geWnWtths&#10;ShO1+uuNIHgcZuYbJl22thIPanzpWMN4pEAQZ86UnGs4nzbDGQgfkA1WjknDizwsF91OiolxTz7Q&#10;4xhyESHsE9RQhFAnUvqsIIt+5Gri6F1dYzFE2eTSNPiMcFvJiVJTabHkuFBgTeuCstvxbjWsbGjV&#10;zJLn7W4g33xRm7u8ad3vtas5iEBt+Id/7b3RMJnC90v8A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IvX7r0AAADbAAAADwAAAAAAAAAAAAAAAACYAgAAZHJzL2Rvd25yZXYu&#10;eG1sUEsFBgAAAAAEAAQA9QAAAIIDAAAAAA==&#10;" fillcolor="#92d050" stroked="f" strokeweight="2pt">
                        <v:fill opacity="32125f"/>
                      </v:rect>
                      <v:rect id="Prostokąt 27" o:spid="_x0000_s1041" style="position:absolute;left:77606;top:21323;width:4075;height:512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dydb0A&#10;AADbAAAADwAAAGRycy9kb3ducmV2LnhtbESPSwvCMBCE74L/IazgRTTRg0o1igg+rj7wvDRrW2w2&#10;pYla/fVGEDwOM/MNM182thQPqn3hWMNwoEAQp84UnGk4nzb9KQgfkA2WjknDizwsF+3WHBPjnnyg&#10;xzFkIkLYJ6ghD6FKpPRpThb9wFXE0bu62mKIss6kqfEZ4baUI6XG0mLBcSHHitY5pbfj3WpY2dCo&#10;qSXP211PvvmiNnd507rbaVYzEIGa8A//2nujYTSB75f4A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8dydb0AAADbAAAADwAAAAAAAAAAAAAAAACYAgAAZHJzL2Rvd25yZXYu&#10;eG1sUEsFBgAAAAAEAAQA9QAAAIIDAAAAAA==&#10;" fillcolor="#92d050" stroked="f" strokeweight="2pt">
                        <v:fill opacity="32125f"/>
                      </v:rect>
                      <v:rect id="Prostokąt 28" o:spid="_x0000_s1042" style="position:absolute;left:-5344;top:18784;width:30119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g/98AA&#10;AADbAAAADwAAAGRycy9kb3ducmV2LnhtbERPz2vCMBS+C/sfwhvspml72KQzig6EsZvV4fWteWuK&#10;zUtIMtvtrzeHgceP7/dqM9lBXCnE3rGCclGAIG6d7rlTcDru50sQMSFrHByTgl+KsFk/zFZYazfy&#10;ga5N6kQO4VijApOSr6WMrSGLceE8cea+XbCYMgyd1AHHHG4HWRXFs7TYc24w6OnNUHtpfqyCofz8&#10;8Oevli5diGb3t7dn/2KVenqctq8gEk3pLv53v2sFVR6bv+QfIN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g/98AAAADbAAAADwAAAAAAAAAAAAAAAACYAgAAZHJzL2Rvd25y&#10;ZXYueG1sUEsFBgAAAAAEAAQA9QAAAIUDAAAAAA==&#10;" fillcolor="#00b0f0" stroked="f" strokeweight="2pt">
                        <v:fill opacity="32125f"/>
                      </v:rect>
                      <v:rect id="Prostokąt 29" o:spid="_x0000_s1043" style="position:absolute;left:48038;top:30605;width:32226;height:1206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gFsYA&#10;AADbAAAADwAAAGRycy9kb3ducmV2LnhtbESPT2sCMRTE7wW/Q3iFXkSztVV0NUqpXShCBf8cPD43&#10;r7uLm5clibp+e1MQehxm5jfMbNGaWlzI+cqygtd+AoI4t7riQsF+l/XGIHxA1lhbJgU38rCYd55m&#10;mGp75Q1dtqEQEcI+RQVlCE0qpc9LMuj7tiGO3q91BkOUrpDa4TXCTS0HSTKSBiuOCyU29FlSftqe&#10;jYLhcdmuvtzPmQ8H+7Zevmfd0SpT6uW5/ZiCCNSG//Cj/a0VDCbw9yX+AD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GgFsYAAADbAAAADwAAAAAAAAAAAAAAAACYAgAAZHJz&#10;L2Rvd25yZXYueG1sUEsFBgAAAAAEAAQA9QAAAIsDAAAAAA==&#10;" fillcolor="yellow" stroked="f" strokeweight="2pt">
                        <v:fill opacity="32125f"/>
                      </v:rect>
                      <v:rect id="Prostokąt 30" o:spid="_x0000_s1044" style="position:absolute;left:46990;top:41616;width:15062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fVsMA&#10;AADbAAAADwAAAGRycy9kb3ducmV2LnhtbERPy2rCQBTdC/2H4Ra6EZ1Ya5DUUaQ2IIKCj4XL28xt&#10;Epq5E2ZGjX/fWQguD+c9W3SmEVdyvrasYDRMQBAXVtdcKjgd88EUhA/IGhvLpOBOHhbzl94MM21v&#10;vKfrIZQihrDPUEEVQptJ6YuKDPqhbYkj92udwRChK6V2eIvhppHvSZJKgzXHhgpb+qqo+DtcjILJ&#10;z6rbfLvthc9nO96tPvJ+usmVenvtlp8gAnXhKX6411rBOK6PX+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KfVsMAAADbAAAADwAAAAAAAAAAAAAAAACYAgAAZHJzL2Rv&#10;d25yZXYueG1sUEsFBgAAAAAEAAQA9QAAAIgDAAAAAA==&#10;" fillcolor="yellow" stroked="f" strokeweight="2pt">
                        <v:fill opacity="32125f"/>
                      </v:rect>
                      <v:rect id="Prostokąt 31" o:spid="_x0000_s1045" style="position:absolute;left:39497;top:19181;width:30118;height:72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sAt8MA&#10;AADbAAAADwAAAGRycy9kb3ducmV2LnhtbESPT2sCMRTE74LfITzBm5vdFqpsjWILQumt/sHr6+a5&#10;Wdy8hCTVtZ++KRR6HGbmN8xyPdheXCnEzrGCqihBEDdOd9wqOOy3swWImJA19o5JwZ0irFfj0RJr&#10;7W78QdddakWGcKxRgUnJ11LGxpDFWDhPnL2zCxZTlqGVOuAtw20vH8rySVrsOC8Y9PRqqLnsvqyC&#10;vjq++9NnQ5c2RPPyvbUnP7dKTSfD5hlEoiH9h//ab1rBYwW/X/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sAt8MAAADbAAAADwAAAAAAAAAAAAAAAACYAgAAZHJzL2Rv&#10;d25yZXYueG1sUEsFBgAAAAAEAAQA9QAAAIgDAAAAAA==&#10;" fillcolor="#00b0f0" stroked="f" strokeweight="2pt">
                        <v:fill opacity="32125f"/>
                      </v: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5" o:spid="_x0000_s1046" type="#_x0000_t202" style="position:absolute;left:16760;top:627;width:10802;height:4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    <v:textbox>
                        <w:txbxContent>
                          <w:p w14:paraId="6534CE89" w14:textId="77777777" w:rsidR="000E67F8" w:rsidRDefault="000E67F8" w:rsidP="009118F4">
                            <w:pPr>
                              <w:pStyle w:val="NormalnyWeb"/>
                              <w:spacing w:before="0" w:after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Parter</w:t>
                            </w:r>
                          </w:p>
                        </w:txbxContent>
                      </v:textbox>
                    </v:shape>
                    <v:shape id="pole tekstowe 19" o:spid="_x0000_s1047" type="#_x0000_t202" style="position:absolute;left:65162;width:10386;height:4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  <v:textbox>
                        <w:txbxContent>
                          <w:p w14:paraId="125DE902" w14:textId="77777777" w:rsidR="000E67F8" w:rsidRDefault="000E67F8" w:rsidP="009118F4">
                            <w:pPr>
                              <w:pStyle w:val="NormalnyWeb"/>
                              <w:spacing w:before="0" w:after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Piętro </w:t>
                            </w:r>
                          </w:p>
                        </w:txbxContent>
                      </v:textbox>
                    </v:shape>
                  </v:group>
                  <v:shape id="Pole tekstowe 34" o:spid="_x0000_s1048" type="#_x0000_t202" style="position:absolute;left:13525;top:14573;width:12153;height:5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  <v:textbox>
                      <w:txbxContent>
                        <w:p w14:paraId="4BD97B54" w14:textId="13DC50D8" w:rsidR="000E67F8" w:rsidRPr="009118F4" w:rsidRDefault="000E67F8">
                          <w:pPr>
                            <w:rPr>
                              <w:b/>
                              <w:sz w:val="44"/>
                              <w:szCs w:val="44"/>
                            </w:rPr>
                          </w:pPr>
                          <w:r w:rsidRPr="009118F4">
                            <w:rPr>
                              <w:b/>
                              <w:sz w:val="44"/>
                              <w:szCs w:val="44"/>
                            </w:rPr>
                            <w:t>ETAP 1</w:t>
                          </w:r>
                        </w:p>
                      </w:txbxContent>
                    </v:textbox>
                  </v:shape>
                  <v:shape id="Pole tekstowe 35" o:spid="_x0000_s1049" type="#_x0000_t202" style="position:absolute;left:42005;top:12192;width:12147;height:5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  <v:textbox>
                      <w:txbxContent>
                        <w:p w14:paraId="64E41C71" w14:textId="77777777" w:rsidR="000E67F8" w:rsidRPr="009118F4" w:rsidRDefault="000E67F8" w:rsidP="009118F4">
                          <w:pPr>
                            <w:rPr>
                              <w:b/>
                              <w:sz w:val="44"/>
                              <w:szCs w:val="44"/>
                            </w:rPr>
                          </w:pPr>
                          <w:r w:rsidRPr="009118F4">
                            <w:rPr>
                              <w:b/>
                              <w:sz w:val="44"/>
                              <w:szCs w:val="44"/>
                            </w:rPr>
                            <w:t>ETAP 1</w:t>
                          </w:r>
                        </w:p>
                      </w:txbxContent>
                    </v:textbox>
                  </v:shape>
                </v:group>
                <v:shape id="Pole tekstowe 18" o:spid="_x0000_s1050" type="#_x0000_t202" style="position:absolute;left:50673;top:17716;width:7143;height:3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14:paraId="3405247A" w14:textId="7F850085" w:rsidR="005A1628" w:rsidRPr="005A1628" w:rsidRDefault="005A1628" w:rsidP="005A16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5A1628">
                          <w:rPr>
                            <w:b/>
                            <w:sz w:val="28"/>
                            <w:szCs w:val="28"/>
                          </w:rPr>
                          <w:t>E</w:t>
                        </w:r>
                        <w:r w:rsidRPr="005A1628">
                          <w:rPr>
                            <w:b/>
                            <w:sz w:val="28"/>
                            <w:szCs w:val="28"/>
                          </w:rPr>
                          <w:t>tap</w:t>
                        </w:r>
                        <w:r w:rsidRPr="005A1628">
                          <w:rPr>
                            <w:b/>
                            <w:sz w:val="28"/>
                            <w:szCs w:val="28"/>
                          </w:rPr>
                          <w:t xml:space="preserve">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F4F48B" w14:textId="77777777" w:rsidR="009118F4" w:rsidRDefault="009118F4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0B567E66" w14:textId="77777777" w:rsidR="009118F4" w:rsidRDefault="009118F4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103BB2F3" w14:textId="77777777" w:rsidR="009118F4" w:rsidRDefault="009118F4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3F6C0F35" w14:textId="4A7DE507" w:rsidR="009118F4" w:rsidRDefault="009118F4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462E0EED" w14:textId="022E57EF" w:rsidR="009118F4" w:rsidRDefault="009118F4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6FFF66D2" w14:textId="516CBD49" w:rsidR="009118F4" w:rsidRDefault="009118F4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3418867E" w14:textId="76CAFF77" w:rsidR="009118F4" w:rsidRDefault="009118F4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2BEC6186" w14:textId="77777777" w:rsidR="009118F4" w:rsidRDefault="009118F4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26660BAD" w14:textId="77777777" w:rsidR="009118F4" w:rsidRDefault="009118F4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33DAB5F4" w14:textId="5D902601" w:rsidR="009118F4" w:rsidRDefault="009118F4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68831DC4" w14:textId="77777777" w:rsidR="009118F4" w:rsidRDefault="009118F4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0919D707" w14:textId="77777777" w:rsidR="009118F4" w:rsidRDefault="009118F4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3F5ACD75" w14:textId="77777777" w:rsidR="009118F4" w:rsidRDefault="009118F4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1988D7E6" w14:textId="77777777" w:rsidR="009118F4" w:rsidRDefault="009118F4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31CF5697" w14:textId="77777777" w:rsidR="009118F4" w:rsidRDefault="009118F4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7A39B5FE" w14:textId="77777777" w:rsidR="009118F4" w:rsidRDefault="009118F4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1307DAFF" w14:textId="77777777" w:rsidR="009118F4" w:rsidRDefault="009118F4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2F691692" w14:textId="77777777" w:rsidR="009118F4" w:rsidRDefault="009118F4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6D939FC6" w14:textId="77777777" w:rsidR="009118F4" w:rsidRDefault="009118F4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34FAAF9F" w14:textId="77777777" w:rsidR="009118F4" w:rsidRDefault="009118F4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321F52FD" w14:textId="77777777" w:rsidR="005A1628" w:rsidRDefault="005A1628" w:rsidP="005A1628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lang w:eastAsia="pl-PL"/>
        </w:rPr>
      </w:pPr>
    </w:p>
    <w:p w14:paraId="3567FCB5" w14:textId="666AC61F" w:rsidR="005A1628" w:rsidRPr="00545A3B" w:rsidRDefault="005A1628" w:rsidP="005A1628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lang w:eastAsia="pl-PL"/>
        </w:rPr>
      </w:pPr>
      <w:r w:rsidRPr="00545A3B">
        <w:rPr>
          <w:rFonts w:ascii="Arial" w:eastAsia="Times New Roman" w:hAnsi="Arial" w:cs="Arial"/>
          <w:i/>
          <w:lang w:eastAsia="pl-PL"/>
        </w:rPr>
        <w:t>Rysunek</w:t>
      </w:r>
      <w:r>
        <w:rPr>
          <w:rFonts w:ascii="Arial" w:eastAsia="Times New Roman" w:hAnsi="Arial" w:cs="Arial"/>
          <w:i/>
          <w:lang w:eastAsia="pl-PL"/>
        </w:rPr>
        <w:t xml:space="preserve"> nr </w:t>
      </w:r>
      <w:r w:rsidRPr="00545A3B">
        <w:rPr>
          <w:rFonts w:ascii="Arial" w:eastAsia="Times New Roman" w:hAnsi="Arial" w:cs="Arial"/>
          <w:i/>
          <w:lang w:eastAsia="pl-PL"/>
        </w:rPr>
        <w:t>0</w:t>
      </w:r>
      <w:r>
        <w:rPr>
          <w:rFonts w:ascii="Arial" w:eastAsia="Times New Roman" w:hAnsi="Arial" w:cs="Arial"/>
          <w:i/>
          <w:lang w:eastAsia="pl-PL"/>
        </w:rPr>
        <w:t>2</w:t>
      </w:r>
      <w:r w:rsidRPr="00545A3B">
        <w:rPr>
          <w:rFonts w:ascii="Arial" w:eastAsia="Times New Roman" w:hAnsi="Arial" w:cs="Arial"/>
          <w:i/>
          <w:lang w:eastAsia="pl-PL"/>
        </w:rPr>
        <w:t xml:space="preserve">. </w:t>
      </w:r>
      <w:r>
        <w:rPr>
          <w:rFonts w:ascii="Arial" w:eastAsia="Times New Roman" w:hAnsi="Arial" w:cs="Arial"/>
          <w:i/>
          <w:lang w:eastAsia="pl-PL"/>
        </w:rPr>
        <w:t>Poglądowy kolorowy podział projektu budowlanego na funkcjonalne etapy realizacyjne</w:t>
      </w:r>
      <w:r w:rsidRPr="00545A3B">
        <w:rPr>
          <w:rFonts w:ascii="Arial" w:eastAsia="Times New Roman" w:hAnsi="Arial" w:cs="Arial"/>
          <w:i/>
          <w:lang w:eastAsia="pl-PL"/>
        </w:rPr>
        <w:t>.</w:t>
      </w:r>
    </w:p>
    <w:p w14:paraId="4015659F" w14:textId="66C3B5B6" w:rsidR="009118F4" w:rsidRDefault="009118F4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0E67F8">
        <w:rPr>
          <w:rFonts w:ascii="Arial" w:eastAsia="Times New Roman" w:hAnsi="Arial" w:cs="Arial"/>
        </w:rPr>
        <w:lastRenderedPageBreak/>
        <w:t xml:space="preserve">Ściany, stropy, przegrody ograniczające zakres etapu </w:t>
      </w:r>
      <w:r w:rsidR="000E67F8" w:rsidRPr="000E67F8">
        <w:rPr>
          <w:rFonts w:ascii="Arial" w:eastAsia="Times New Roman" w:hAnsi="Arial" w:cs="Arial"/>
        </w:rPr>
        <w:t xml:space="preserve">1 </w:t>
      </w:r>
      <w:r w:rsidRPr="000E67F8">
        <w:rPr>
          <w:rFonts w:ascii="Arial" w:eastAsia="Times New Roman" w:hAnsi="Arial" w:cs="Arial"/>
        </w:rPr>
        <w:t>należy przewidzieć w projekcie jako przegrody zewnętrzne  z odpowiednimi  parametrami izolacyjnymi</w:t>
      </w:r>
      <w:r w:rsidR="000E67F8" w:rsidRPr="000E67F8">
        <w:rPr>
          <w:rFonts w:ascii="Arial" w:eastAsia="Times New Roman" w:hAnsi="Arial" w:cs="Arial"/>
        </w:rPr>
        <w:t>.</w:t>
      </w:r>
      <w:r w:rsidR="000E67F8">
        <w:rPr>
          <w:rFonts w:ascii="Arial" w:eastAsia="Times New Roman" w:hAnsi="Arial" w:cs="Arial"/>
        </w:rPr>
        <w:t xml:space="preserve"> Etap 1 inwestycji należy zrealizować w sposób umożliwiający kontynuację prac w zakresie wykonawstwa kolejnych etapów prac, zarówno budowlanych jak i instalatorskich.</w:t>
      </w:r>
      <w:r w:rsidR="007F66CA">
        <w:rPr>
          <w:rFonts w:ascii="Arial" w:eastAsia="Times New Roman" w:hAnsi="Arial" w:cs="Arial"/>
        </w:rPr>
        <w:t xml:space="preserve"> Musi on być funkcjonalnie użyteczny, czyli spełniać warunki uzyskania pozwolenia na użytkowanie, które jest po stronie Wykonawcy.</w:t>
      </w:r>
    </w:p>
    <w:p w14:paraId="1E88D19B" w14:textId="77777777" w:rsidR="000E67F8" w:rsidRDefault="000E67F8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78B340EE" w14:textId="77777777" w:rsidR="000E67F8" w:rsidRDefault="00727D63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945E3B">
        <w:rPr>
          <w:rFonts w:ascii="Arial" w:eastAsia="Times New Roman" w:hAnsi="Arial" w:cs="Arial"/>
        </w:rPr>
        <w:t xml:space="preserve">Wykonawca jest zobowiązany bazując na istniejącym / zatwierdzonym projekcie  budowlanym oraz wykonywanym </w:t>
      </w:r>
      <w:r w:rsidR="000A6020">
        <w:rPr>
          <w:rFonts w:ascii="Arial" w:eastAsia="Times New Roman" w:hAnsi="Arial" w:cs="Arial"/>
        </w:rPr>
        <w:t xml:space="preserve">przez Zamawiającego </w:t>
      </w:r>
      <w:r w:rsidRPr="00945E3B">
        <w:rPr>
          <w:rFonts w:ascii="Arial" w:eastAsia="Times New Roman" w:hAnsi="Arial" w:cs="Arial"/>
        </w:rPr>
        <w:t>równolegle projekcie zamiennym</w:t>
      </w:r>
      <w:r w:rsidR="0051600C" w:rsidRPr="00945E3B">
        <w:rPr>
          <w:rFonts w:ascii="Arial" w:eastAsia="Times New Roman" w:hAnsi="Arial" w:cs="Arial"/>
        </w:rPr>
        <w:t>, wykonać realizację</w:t>
      </w:r>
      <w:r w:rsidR="00B677FD" w:rsidRPr="00945E3B">
        <w:rPr>
          <w:rFonts w:ascii="Arial" w:eastAsia="Times New Roman" w:hAnsi="Arial" w:cs="Arial"/>
        </w:rPr>
        <w:t xml:space="preserve"> inwestycji  </w:t>
      </w:r>
      <w:r w:rsidR="0051600C" w:rsidRPr="00945E3B">
        <w:rPr>
          <w:rFonts w:ascii="Arial" w:eastAsia="Times New Roman" w:hAnsi="Arial" w:cs="Arial"/>
        </w:rPr>
        <w:t>polegającej</w:t>
      </w:r>
      <w:r w:rsidR="00B677FD" w:rsidRPr="00945E3B">
        <w:rPr>
          <w:rFonts w:ascii="Arial" w:eastAsia="Times New Roman" w:hAnsi="Arial" w:cs="Arial"/>
        </w:rPr>
        <w:t xml:space="preserve"> na:</w:t>
      </w:r>
      <w:r w:rsidR="000E67F8">
        <w:rPr>
          <w:rFonts w:ascii="Arial" w:eastAsia="Times New Roman" w:hAnsi="Arial" w:cs="Arial"/>
        </w:rPr>
        <w:t xml:space="preserve"> </w:t>
      </w:r>
    </w:p>
    <w:p w14:paraId="4D836504" w14:textId="0FCEF2D5" w:rsidR="00727D63" w:rsidRDefault="00727D63" w:rsidP="00945E3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945E3B">
        <w:rPr>
          <w:rFonts w:ascii="Arial" w:eastAsia="Times New Roman" w:hAnsi="Arial" w:cs="Arial"/>
        </w:rPr>
        <w:t xml:space="preserve"> </w:t>
      </w:r>
    </w:p>
    <w:p w14:paraId="25EDACC0" w14:textId="15CF0EC2" w:rsidR="00727D63" w:rsidRPr="003B5849" w:rsidRDefault="00727D63" w:rsidP="008A357D">
      <w:pPr>
        <w:pStyle w:val="Akapitzlist"/>
        <w:numPr>
          <w:ilvl w:val="0"/>
          <w:numId w:val="55"/>
        </w:num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3B5849">
        <w:rPr>
          <w:rFonts w:ascii="Arial" w:eastAsia="Times New Roman" w:hAnsi="Arial" w:cs="Arial"/>
        </w:rPr>
        <w:t>Wykonani</w:t>
      </w:r>
      <w:r w:rsidR="003B5849">
        <w:rPr>
          <w:rFonts w:ascii="Arial" w:eastAsia="Times New Roman" w:hAnsi="Arial" w:cs="Arial"/>
        </w:rPr>
        <w:t>u,</w:t>
      </w:r>
      <w:r w:rsidRPr="003B5849">
        <w:rPr>
          <w:rFonts w:ascii="Arial" w:eastAsia="Times New Roman" w:hAnsi="Arial" w:cs="Arial"/>
        </w:rPr>
        <w:t xml:space="preserve"> w oparciu o projekt budowlany </w:t>
      </w:r>
      <w:r w:rsidR="005C7F75">
        <w:rPr>
          <w:rFonts w:ascii="Arial" w:eastAsia="Times New Roman" w:hAnsi="Arial" w:cs="Arial"/>
        </w:rPr>
        <w:t>(zamienny</w:t>
      </w:r>
      <w:r w:rsidR="00266245">
        <w:rPr>
          <w:rFonts w:ascii="Arial" w:eastAsia="Times New Roman" w:hAnsi="Arial" w:cs="Arial"/>
        </w:rPr>
        <w:t xml:space="preserve"> – Etap 1</w:t>
      </w:r>
      <w:r w:rsidR="005C7F75">
        <w:rPr>
          <w:rFonts w:ascii="Arial" w:eastAsia="Times New Roman" w:hAnsi="Arial" w:cs="Arial"/>
        </w:rPr>
        <w:t xml:space="preserve">) </w:t>
      </w:r>
      <w:r w:rsidRPr="003B5849">
        <w:rPr>
          <w:rFonts w:ascii="Arial" w:eastAsia="Times New Roman" w:hAnsi="Arial" w:cs="Arial"/>
        </w:rPr>
        <w:t>i uzgodniony zakres dokumentacji wykonawczej  z zakresie  niezbędnym do realizacji</w:t>
      </w:r>
      <w:r w:rsidR="003B5849">
        <w:rPr>
          <w:rFonts w:ascii="Arial" w:eastAsia="Times New Roman" w:hAnsi="Arial" w:cs="Arial"/>
        </w:rPr>
        <w:t>, adaptacji i remontu bunkra 81A,</w:t>
      </w:r>
      <w:r w:rsidRPr="003B5849">
        <w:rPr>
          <w:rFonts w:ascii="Arial" w:eastAsia="Times New Roman" w:hAnsi="Arial" w:cs="Arial"/>
        </w:rPr>
        <w:t xml:space="preserve"> </w:t>
      </w:r>
    </w:p>
    <w:p w14:paraId="3594B9A8" w14:textId="08F553D5" w:rsidR="00727D63" w:rsidRPr="003B5849" w:rsidRDefault="00727D63" w:rsidP="008A357D">
      <w:pPr>
        <w:pStyle w:val="Akapitzlist"/>
        <w:numPr>
          <w:ilvl w:val="0"/>
          <w:numId w:val="55"/>
        </w:num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3B5849">
        <w:rPr>
          <w:rFonts w:ascii="Arial" w:eastAsia="Times New Roman" w:hAnsi="Arial" w:cs="Arial"/>
        </w:rPr>
        <w:t>Wykonaniu dodatkowych osłon antyradiacyjnych (</w:t>
      </w:r>
      <w:r w:rsidR="003B5849">
        <w:rPr>
          <w:rFonts w:ascii="Arial" w:eastAsia="Times New Roman" w:hAnsi="Arial" w:cs="Arial"/>
        </w:rPr>
        <w:t>ś</w:t>
      </w:r>
      <w:r w:rsidRPr="003B5849">
        <w:rPr>
          <w:rFonts w:ascii="Arial" w:eastAsia="Times New Roman" w:hAnsi="Arial" w:cs="Arial"/>
        </w:rPr>
        <w:t>cian, strop</w:t>
      </w:r>
      <w:r w:rsidR="003B5849">
        <w:rPr>
          <w:rFonts w:ascii="Arial" w:eastAsia="Times New Roman" w:hAnsi="Arial" w:cs="Arial"/>
        </w:rPr>
        <w:t>u</w:t>
      </w:r>
      <w:r w:rsidRPr="003B5849">
        <w:rPr>
          <w:rFonts w:ascii="Arial" w:eastAsia="Times New Roman" w:hAnsi="Arial" w:cs="Arial"/>
        </w:rPr>
        <w:t>, wypełnienie otworów bloczkami)</w:t>
      </w:r>
      <w:r w:rsidR="009A6806">
        <w:rPr>
          <w:rFonts w:ascii="Arial" w:eastAsia="Times New Roman" w:hAnsi="Arial" w:cs="Arial"/>
        </w:rPr>
        <w:t xml:space="preserve"> oraz izolacji przeciwwodnej naziemnej części remontowanego bunkra,</w:t>
      </w:r>
    </w:p>
    <w:p w14:paraId="716886A2" w14:textId="4EC58F44" w:rsidR="00664C74" w:rsidRPr="008A357D" w:rsidRDefault="00664C74" w:rsidP="008A357D">
      <w:pPr>
        <w:pStyle w:val="Akapitzlist"/>
        <w:numPr>
          <w:ilvl w:val="0"/>
          <w:numId w:val="55"/>
        </w:num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8A357D">
        <w:rPr>
          <w:rFonts w:ascii="Arial" w:eastAsia="Times New Roman" w:hAnsi="Arial" w:cs="Arial"/>
        </w:rPr>
        <w:t xml:space="preserve">Budowie zaplecza obsługi technicznej i socjalnego obiektu (sterownia, rozdzielnia główna NN, klatka schodowa, pomieszczenie biurowe/socjalne/toalety i korytarz  </w:t>
      </w:r>
      <w:r w:rsidR="008A357D">
        <w:rPr>
          <w:rFonts w:ascii="Arial" w:eastAsia="Times New Roman" w:hAnsi="Arial" w:cs="Arial"/>
        </w:rPr>
        <w:br/>
      </w:r>
      <w:r w:rsidRPr="008A357D">
        <w:rPr>
          <w:rFonts w:ascii="Arial" w:eastAsia="Times New Roman" w:hAnsi="Arial" w:cs="Arial"/>
        </w:rPr>
        <w:t>na parterze oraz pomieszczenie klistronów i wentylatorownię na piętrze)</w:t>
      </w:r>
      <w:r w:rsidR="008A357D">
        <w:rPr>
          <w:rFonts w:ascii="Arial" w:eastAsia="Times New Roman" w:hAnsi="Arial" w:cs="Arial"/>
        </w:rPr>
        <w:t>,</w:t>
      </w:r>
    </w:p>
    <w:p w14:paraId="25A32CE3" w14:textId="2145F393" w:rsidR="00727D63" w:rsidRPr="003B5849" w:rsidRDefault="00B677FD" w:rsidP="008A357D">
      <w:pPr>
        <w:pStyle w:val="Akapitzlist"/>
        <w:numPr>
          <w:ilvl w:val="0"/>
          <w:numId w:val="55"/>
        </w:num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3B5849">
        <w:rPr>
          <w:rFonts w:ascii="Arial" w:eastAsia="Times New Roman" w:hAnsi="Arial" w:cs="Arial"/>
        </w:rPr>
        <w:t>Budow</w:t>
      </w:r>
      <w:r w:rsidR="003B5849">
        <w:rPr>
          <w:rFonts w:ascii="Arial" w:eastAsia="Times New Roman" w:hAnsi="Arial" w:cs="Arial"/>
        </w:rPr>
        <w:t>ie</w:t>
      </w:r>
      <w:r w:rsidRPr="003B5849">
        <w:rPr>
          <w:rFonts w:ascii="Arial" w:eastAsia="Times New Roman" w:hAnsi="Arial" w:cs="Arial"/>
        </w:rPr>
        <w:t xml:space="preserve"> </w:t>
      </w:r>
      <w:r w:rsidR="00727D63" w:rsidRPr="003B5849">
        <w:rPr>
          <w:rFonts w:ascii="Arial" w:eastAsia="Times New Roman" w:hAnsi="Arial" w:cs="Arial"/>
        </w:rPr>
        <w:t>infrastruktury technicznej</w:t>
      </w:r>
      <w:r w:rsidR="003F7666">
        <w:rPr>
          <w:rFonts w:ascii="Arial" w:eastAsia="Times New Roman" w:hAnsi="Arial" w:cs="Arial"/>
        </w:rPr>
        <w:t>,</w:t>
      </w:r>
      <w:r w:rsidR="00664C74">
        <w:rPr>
          <w:rFonts w:ascii="Arial" w:eastAsia="Times New Roman" w:hAnsi="Arial" w:cs="Arial"/>
        </w:rPr>
        <w:t xml:space="preserve"> i</w:t>
      </w:r>
      <w:r w:rsidR="003F7666">
        <w:rPr>
          <w:rFonts w:ascii="Arial" w:eastAsia="Times New Roman" w:hAnsi="Arial" w:cs="Arial"/>
        </w:rPr>
        <w:t xml:space="preserve">nstalacji, przepustów technologicznych </w:t>
      </w:r>
      <w:r w:rsidR="008A357D">
        <w:rPr>
          <w:rFonts w:ascii="Arial" w:eastAsia="Times New Roman" w:hAnsi="Arial" w:cs="Arial"/>
        </w:rPr>
        <w:br/>
      </w:r>
      <w:r w:rsidR="00727D63" w:rsidRPr="003B5849">
        <w:rPr>
          <w:rFonts w:ascii="Arial" w:eastAsia="Times New Roman" w:hAnsi="Arial" w:cs="Arial"/>
        </w:rPr>
        <w:t xml:space="preserve">i </w:t>
      </w:r>
      <w:r w:rsidR="008A357D">
        <w:rPr>
          <w:rFonts w:ascii="Arial" w:eastAsia="Times New Roman" w:hAnsi="Arial" w:cs="Arial"/>
        </w:rPr>
        <w:t>w</w:t>
      </w:r>
      <w:r w:rsidR="00727D63" w:rsidRPr="003B5849">
        <w:rPr>
          <w:rFonts w:ascii="Arial" w:eastAsia="Times New Roman" w:hAnsi="Arial" w:cs="Arial"/>
        </w:rPr>
        <w:t>ykonanie niezbędnego zakresu instalacji  wszystkich branż</w:t>
      </w:r>
      <w:r w:rsidR="003B5849">
        <w:rPr>
          <w:rFonts w:ascii="Arial" w:eastAsia="Times New Roman" w:hAnsi="Arial" w:cs="Arial"/>
        </w:rPr>
        <w:t xml:space="preserve">, pozwalających </w:t>
      </w:r>
      <w:r w:rsidR="008A357D">
        <w:rPr>
          <w:rFonts w:ascii="Arial" w:eastAsia="Times New Roman" w:hAnsi="Arial" w:cs="Arial"/>
        </w:rPr>
        <w:br/>
      </w:r>
      <w:r w:rsidR="003B5849">
        <w:rPr>
          <w:rFonts w:ascii="Arial" w:eastAsia="Times New Roman" w:hAnsi="Arial" w:cs="Arial"/>
        </w:rPr>
        <w:t>na prowadzenie prac badawczych – czyli umożliwiających podłączenie urządzeń badawczych (do energii elektrycznej, chłodzenia, wentylacji itp.), ich sterowanie, podgląd prowadzonych prac ze sterowni oraz zapewniającej bezpieczeństwo radiologiczne,</w:t>
      </w:r>
      <w:r w:rsidR="00727D63" w:rsidRPr="003B5849">
        <w:rPr>
          <w:rFonts w:ascii="Arial" w:eastAsia="Times New Roman" w:hAnsi="Arial" w:cs="Arial"/>
        </w:rPr>
        <w:t xml:space="preserve"> </w:t>
      </w:r>
    </w:p>
    <w:p w14:paraId="70E0CAE8" w14:textId="139E1C08" w:rsidR="00FE4BFA" w:rsidRPr="003B5849" w:rsidRDefault="00FE4BFA" w:rsidP="008A357D">
      <w:pPr>
        <w:pStyle w:val="Akapitzlist"/>
        <w:numPr>
          <w:ilvl w:val="0"/>
          <w:numId w:val="55"/>
        </w:num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3B5849">
        <w:rPr>
          <w:rFonts w:ascii="Arial" w:eastAsia="Times New Roman" w:hAnsi="Arial" w:cs="Arial"/>
        </w:rPr>
        <w:t>Zapewnieni</w:t>
      </w:r>
      <w:r w:rsidR="003B5849">
        <w:rPr>
          <w:rFonts w:ascii="Arial" w:eastAsia="Times New Roman" w:hAnsi="Arial" w:cs="Arial"/>
        </w:rPr>
        <w:t>u</w:t>
      </w:r>
      <w:r w:rsidRPr="003B5849">
        <w:rPr>
          <w:rFonts w:ascii="Arial" w:eastAsia="Times New Roman" w:hAnsi="Arial" w:cs="Arial"/>
        </w:rPr>
        <w:t xml:space="preserve">  możliwości transportu i umieszczenia  w  Bunkr</w:t>
      </w:r>
      <w:r w:rsidR="003B5849">
        <w:rPr>
          <w:rFonts w:ascii="Arial" w:eastAsia="Times New Roman" w:hAnsi="Arial" w:cs="Arial"/>
        </w:rPr>
        <w:t>ze</w:t>
      </w:r>
      <w:r w:rsidRPr="003B5849">
        <w:rPr>
          <w:rFonts w:ascii="Arial" w:eastAsia="Times New Roman" w:hAnsi="Arial" w:cs="Arial"/>
        </w:rPr>
        <w:t xml:space="preserve"> 81a  przez  otwór</w:t>
      </w:r>
      <w:r w:rsidR="003B5849">
        <w:rPr>
          <w:rFonts w:ascii="Arial" w:eastAsia="Times New Roman" w:hAnsi="Arial" w:cs="Arial"/>
        </w:rPr>
        <w:t xml:space="preserve"> </w:t>
      </w:r>
      <w:r w:rsidR="008A357D">
        <w:rPr>
          <w:rFonts w:ascii="Arial" w:eastAsia="Times New Roman" w:hAnsi="Arial" w:cs="Arial"/>
        </w:rPr>
        <w:br/>
      </w:r>
      <w:r w:rsidRPr="003B5849">
        <w:rPr>
          <w:rFonts w:ascii="Arial" w:eastAsia="Times New Roman" w:hAnsi="Arial" w:cs="Arial"/>
        </w:rPr>
        <w:t>w ścianie południowej urządzeń technicznych i technologicznych akceleratora</w:t>
      </w:r>
      <w:r w:rsidR="003B5849">
        <w:rPr>
          <w:rFonts w:ascii="Arial" w:eastAsia="Times New Roman" w:hAnsi="Arial" w:cs="Arial"/>
        </w:rPr>
        <w:t>,</w:t>
      </w:r>
      <w:r w:rsidRPr="003B5849">
        <w:rPr>
          <w:rFonts w:ascii="Arial" w:eastAsia="Times New Roman" w:hAnsi="Arial" w:cs="Arial"/>
        </w:rPr>
        <w:t xml:space="preserve"> </w:t>
      </w:r>
    </w:p>
    <w:p w14:paraId="459077D5" w14:textId="5E335789" w:rsidR="00727D63" w:rsidRPr="003B5849" w:rsidRDefault="00727D63" w:rsidP="008A357D">
      <w:pPr>
        <w:pStyle w:val="Akapitzlist"/>
        <w:numPr>
          <w:ilvl w:val="0"/>
          <w:numId w:val="55"/>
        </w:num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3B5849">
        <w:rPr>
          <w:rFonts w:ascii="Arial" w:eastAsia="Times New Roman" w:hAnsi="Arial" w:cs="Arial"/>
        </w:rPr>
        <w:t>Wykonani</w:t>
      </w:r>
      <w:r w:rsidR="003B5849">
        <w:rPr>
          <w:rFonts w:ascii="Arial" w:eastAsia="Times New Roman" w:hAnsi="Arial" w:cs="Arial"/>
        </w:rPr>
        <w:t>u</w:t>
      </w:r>
      <w:r w:rsidRPr="003B5849">
        <w:rPr>
          <w:rFonts w:ascii="Arial" w:eastAsia="Times New Roman" w:hAnsi="Arial" w:cs="Arial"/>
        </w:rPr>
        <w:t xml:space="preserve">  dokumentacji powykonawczej</w:t>
      </w:r>
      <w:r w:rsidR="003B5849">
        <w:rPr>
          <w:rFonts w:ascii="Arial" w:eastAsia="Times New Roman" w:hAnsi="Arial" w:cs="Arial"/>
        </w:rPr>
        <w:t>,</w:t>
      </w:r>
      <w:r w:rsidRPr="003B5849">
        <w:rPr>
          <w:rFonts w:ascii="Arial" w:eastAsia="Times New Roman" w:hAnsi="Arial" w:cs="Arial"/>
        </w:rPr>
        <w:t xml:space="preserve"> </w:t>
      </w:r>
    </w:p>
    <w:p w14:paraId="235A4256" w14:textId="33A61947" w:rsidR="00727D63" w:rsidRDefault="00727D63" w:rsidP="008A357D">
      <w:pPr>
        <w:pStyle w:val="Akapitzlist"/>
        <w:numPr>
          <w:ilvl w:val="0"/>
          <w:numId w:val="55"/>
        </w:num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3B5849">
        <w:rPr>
          <w:rFonts w:ascii="Arial" w:eastAsia="Times New Roman" w:hAnsi="Arial" w:cs="Arial"/>
        </w:rPr>
        <w:t>Uzyskanie pozwolenia  na  użytkowanie inwestycji</w:t>
      </w:r>
      <w:r w:rsidR="003F7666">
        <w:rPr>
          <w:rFonts w:ascii="Arial" w:eastAsia="Times New Roman" w:hAnsi="Arial" w:cs="Arial"/>
        </w:rPr>
        <w:t xml:space="preserve"> (Etap 1)</w:t>
      </w:r>
      <w:r w:rsidRPr="003B5849">
        <w:rPr>
          <w:rFonts w:ascii="Arial" w:eastAsia="Times New Roman" w:hAnsi="Arial" w:cs="Arial"/>
        </w:rPr>
        <w:t xml:space="preserve"> </w:t>
      </w:r>
      <w:r w:rsidR="009A6806">
        <w:rPr>
          <w:rFonts w:ascii="Arial" w:eastAsia="Times New Roman" w:hAnsi="Arial" w:cs="Arial"/>
        </w:rPr>
        <w:t xml:space="preserve">wydanej zgodnie </w:t>
      </w:r>
      <w:r w:rsidR="008A357D">
        <w:rPr>
          <w:rFonts w:ascii="Arial" w:eastAsia="Times New Roman" w:hAnsi="Arial" w:cs="Arial"/>
        </w:rPr>
        <w:br/>
      </w:r>
      <w:r w:rsidR="009A6806">
        <w:rPr>
          <w:rFonts w:ascii="Arial" w:eastAsia="Times New Roman" w:hAnsi="Arial" w:cs="Arial"/>
        </w:rPr>
        <w:t>z projektem zamiennym.</w:t>
      </w:r>
    </w:p>
    <w:p w14:paraId="4B0A9780" w14:textId="77777777" w:rsidR="005C7F75" w:rsidRDefault="005C7F75" w:rsidP="005C7F75">
      <w:pPr>
        <w:pStyle w:val="Akapitzlist"/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7660146A" w14:textId="77777777" w:rsidR="005C7F75" w:rsidRPr="009A6806" w:rsidRDefault="005C7F75" w:rsidP="005C7F75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0A6020">
        <w:rPr>
          <w:rFonts w:ascii="Arial" w:eastAsia="Times New Roman" w:hAnsi="Arial" w:cs="Arial"/>
        </w:rPr>
        <w:t>Wykonanie projektu budowlanego zamiennego pozostaje po stronie Zamawiającego</w:t>
      </w:r>
      <w:r>
        <w:rPr>
          <w:rFonts w:ascii="Arial" w:eastAsia="Times New Roman" w:hAnsi="Arial" w:cs="Arial"/>
        </w:rPr>
        <w:t>.</w:t>
      </w:r>
      <w:r w:rsidRPr="009A6806">
        <w:rPr>
          <w:rFonts w:ascii="Arial" w:eastAsia="Times New Roman" w:hAnsi="Arial" w:cs="Arial"/>
        </w:rPr>
        <w:t xml:space="preserve"> </w:t>
      </w:r>
    </w:p>
    <w:p w14:paraId="7C45B55C" w14:textId="43D5024A" w:rsidR="009A6806" w:rsidRDefault="009A6806" w:rsidP="009A6806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Rysunek nr </w:t>
      </w:r>
      <w:r w:rsidR="005A1628">
        <w:rPr>
          <w:rFonts w:ascii="Arial" w:eastAsia="Times New Roman" w:hAnsi="Arial" w:cs="Arial"/>
        </w:rPr>
        <w:t>3</w:t>
      </w:r>
      <w:r>
        <w:rPr>
          <w:rFonts w:ascii="Arial" w:eastAsia="Times New Roman" w:hAnsi="Arial" w:cs="Arial"/>
        </w:rPr>
        <w:t xml:space="preserve"> i nr </w:t>
      </w:r>
      <w:r w:rsidR="005A1628">
        <w:rPr>
          <w:rFonts w:ascii="Arial" w:eastAsia="Times New Roman" w:hAnsi="Arial" w:cs="Arial"/>
        </w:rPr>
        <w:t>4</w:t>
      </w:r>
      <w:r>
        <w:rPr>
          <w:rFonts w:ascii="Arial" w:eastAsia="Times New Roman" w:hAnsi="Arial" w:cs="Arial"/>
        </w:rPr>
        <w:t xml:space="preserve"> przedstawiają poglądowo</w:t>
      </w:r>
      <w:r w:rsidR="005C7F75">
        <w:rPr>
          <w:rFonts w:ascii="Arial" w:eastAsia="Times New Roman" w:hAnsi="Arial" w:cs="Arial"/>
        </w:rPr>
        <w:t xml:space="preserve"> zakres wykonania prac.</w:t>
      </w:r>
    </w:p>
    <w:p w14:paraId="4F38CA0D" w14:textId="2C4E827A" w:rsidR="009118F4" w:rsidRDefault="009118F4" w:rsidP="00C14DCB">
      <w:pPr>
        <w:widowControl w:val="0"/>
        <w:tabs>
          <w:tab w:val="left" w:pos="0"/>
        </w:tabs>
        <w:spacing w:line="10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AF051AB" wp14:editId="02C2CC74">
                <wp:simplePos x="0" y="0"/>
                <wp:positionH relativeFrom="column">
                  <wp:posOffset>237343</wp:posOffset>
                </wp:positionH>
                <wp:positionV relativeFrom="paragraph">
                  <wp:posOffset>3484636</wp:posOffset>
                </wp:positionV>
                <wp:extent cx="2086708" cy="521677"/>
                <wp:effectExtent l="0" t="0" r="27940" b="1206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6708" cy="521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1" o:spid="_x0000_s1026" style="position:absolute;margin-left:18.7pt;margin-top:274.4pt;width:164.3pt;height:41.1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" fillcolor="#4f81bd [3204]" strokecolor="#243f60 [1604]" strokeweight="2pt"/>
            </w:pict>
          </mc:Fallback>
        </mc:AlternateContent>
      </w:r>
      <w:r w:rsidR="00727D63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F4EC44" wp14:editId="7365818E">
                <wp:simplePos x="0" y="0"/>
                <wp:positionH relativeFrom="column">
                  <wp:posOffset>520554</wp:posOffset>
                </wp:positionH>
                <wp:positionV relativeFrom="paragraph">
                  <wp:posOffset>3575539</wp:posOffset>
                </wp:positionV>
                <wp:extent cx="1566545" cy="254000"/>
                <wp:effectExtent l="0" t="0" r="14605" b="12700"/>
                <wp:wrapNone/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5AD52" w14:textId="77777777" w:rsidR="000E67F8" w:rsidRDefault="000E67F8" w:rsidP="00727D63">
                            <w:r>
                              <w:t>Wał ziemny  3m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5" o:spid="_x0000_s1051" type="#_x0000_t202" style="position:absolute;left:0;text-align:left;margin-left:41pt;margin-top:281.55pt;width:123.35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">
                <v:textbox>
                  <w:txbxContent>
                    <w:p w14:paraId="0D75AD52" w14:textId="77777777" w:rsidR="000E67F8" w:rsidRDefault="000E67F8" w:rsidP="00727D63">
                      <w:r>
                        <w:t>Wał ziemny  3m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03120A87" wp14:editId="3A104075">
            <wp:extent cx="5756275" cy="356997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0C2E4" w14:textId="77777777" w:rsidR="009118F4" w:rsidRDefault="009118F4" w:rsidP="00C14DCB">
      <w:pPr>
        <w:widowControl w:val="0"/>
        <w:tabs>
          <w:tab w:val="left" w:pos="0"/>
        </w:tabs>
        <w:spacing w:line="100" w:lineRule="atLeast"/>
        <w:jc w:val="both"/>
        <w:rPr>
          <w:rFonts w:ascii="Arial" w:hAnsi="Arial" w:cs="Arial"/>
          <w:sz w:val="20"/>
          <w:szCs w:val="20"/>
        </w:rPr>
      </w:pPr>
    </w:p>
    <w:p w14:paraId="6A31AAB9" w14:textId="77777777" w:rsidR="009118F4" w:rsidRDefault="009118F4" w:rsidP="00C14DCB">
      <w:pPr>
        <w:widowControl w:val="0"/>
        <w:tabs>
          <w:tab w:val="left" w:pos="0"/>
        </w:tabs>
        <w:spacing w:line="100" w:lineRule="atLeast"/>
        <w:jc w:val="both"/>
        <w:rPr>
          <w:rFonts w:ascii="Arial" w:hAnsi="Arial" w:cs="Arial"/>
          <w:sz w:val="20"/>
          <w:szCs w:val="20"/>
        </w:rPr>
      </w:pPr>
    </w:p>
    <w:p w14:paraId="2F77EB03" w14:textId="23ACC4C6" w:rsidR="00C14DCB" w:rsidRPr="00545A3B" w:rsidRDefault="00727D63" w:rsidP="005A1628">
      <w:pPr>
        <w:widowControl w:val="0"/>
        <w:tabs>
          <w:tab w:val="left" w:pos="0"/>
        </w:tabs>
        <w:spacing w:line="100" w:lineRule="atLeast"/>
        <w:jc w:val="both"/>
        <w:rPr>
          <w:rFonts w:ascii="Arial" w:eastAsia="Times New Roman" w:hAnsi="Arial" w:cs="Arial"/>
          <w:i/>
          <w:lang w:eastAsia="pl-PL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14DCB" w:rsidRPr="00545A3B">
        <w:rPr>
          <w:rFonts w:ascii="Arial" w:eastAsia="Times New Roman" w:hAnsi="Arial" w:cs="Arial"/>
          <w:i/>
          <w:lang w:eastAsia="pl-PL"/>
        </w:rPr>
        <w:t>Rysunek</w:t>
      </w:r>
      <w:r w:rsidR="00C14DCB">
        <w:rPr>
          <w:rFonts w:ascii="Arial" w:eastAsia="Times New Roman" w:hAnsi="Arial" w:cs="Arial"/>
          <w:i/>
          <w:lang w:eastAsia="pl-PL"/>
        </w:rPr>
        <w:t xml:space="preserve"> nr </w:t>
      </w:r>
      <w:r w:rsidR="00C14DCB" w:rsidRPr="00545A3B">
        <w:rPr>
          <w:rFonts w:ascii="Arial" w:eastAsia="Times New Roman" w:hAnsi="Arial" w:cs="Arial"/>
          <w:i/>
          <w:lang w:eastAsia="pl-PL"/>
        </w:rPr>
        <w:t>0</w:t>
      </w:r>
      <w:r w:rsidR="00C14DCB">
        <w:rPr>
          <w:rFonts w:ascii="Arial" w:eastAsia="Times New Roman" w:hAnsi="Arial" w:cs="Arial"/>
          <w:i/>
          <w:lang w:eastAsia="pl-PL"/>
        </w:rPr>
        <w:t>2</w:t>
      </w:r>
      <w:r w:rsidR="00C14DCB" w:rsidRPr="00545A3B">
        <w:rPr>
          <w:rFonts w:ascii="Arial" w:eastAsia="Times New Roman" w:hAnsi="Arial" w:cs="Arial"/>
          <w:i/>
          <w:lang w:eastAsia="pl-PL"/>
        </w:rPr>
        <w:t xml:space="preserve">. </w:t>
      </w:r>
      <w:r w:rsidR="00C14DCB">
        <w:rPr>
          <w:rFonts w:ascii="Arial" w:eastAsia="Times New Roman" w:hAnsi="Arial" w:cs="Arial"/>
          <w:i/>
          <w:lang w:eastAsia="pl-PL"/>
        </w:rPr>
        <w:t>Realizacja adaptacji i remontu bunkra 81A (parter)</w:t>
      </w:r>
      <w:r w:rsidR="00FB225D">
        <w:rPr>
          <w:rFonts w:ascii="Arial" w:eastAsia="Times New Roman" w:hAnsi="Arial" w:cs="Arial"/>
          <w:i/>
          <w:lang w:eastAsia="pl-PL"/>
        </w:rPr>
        <w:t xml:space="preserve"> – rysunek poglądowy</w:t>
      </w:r>
      <w:r w:rsidR="00C14DCB" w:rsidRPr="00545A3B">
        <w:rPr>
          <w:rFonts w:ascii="Arial" w:eastAsia="Times New Roman" w:hAnsi="Arial" w:cs="Arial"/>
          <w:i/>
          <w:lang w:eastAsia="pl-PL"/>
        </w:rPr>
        <w:t>.</w:t>
      </w:r>
    </w:p>
    <w:p w14:paraId="65914F02" w14:textId="54CF7A41" w:rsidR="00727D63" w:rsidRDefault="00266245" w:rsidP="005A1628">
      <w:pPr>
        <w:widowControl w:val="0"/>
        <w:tabs>
          <w:tab w:val="left" w:pos="0"/>
        </w:tabs>
        <w:spacing w:line="10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3E805EA5" wp14:editId="1888D7E7">
            <wp:extent cx="5749925" cy="3851275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2DE8F" w14:textId="3A028B10" w:rsidR="00C14DCB" w:rsidRPr="00545A3B" w:rsidRDefault="00C14DCB" w:rsidP="00C14DCB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lang w:eastAsia="pl-PL"/>
        </w:rPr>
      </w:pPr>
      <w:r w:rsidRPr="00545A3B">
        <w:rPr>
          <w:rFonts w:ascii="Arial" w:eastAsia="Times New Roman" w:hAnsi="Arial" w:cs="Arial"/>
          <w:i/>
          <w:lang w:eastAsia="pl-PL"/>
        </w:rPr>
        <w:t>Rysunek</w:t>
      </w:r>
      <w:r>
        <w:rPr>
          <w:rFonts w:ascii="Arial" w:eastAsia="Times New Roman" w:hAnsi="Arial" w:cs="Arial"/>
          <w:i/>
          <w:lang w:eastAsia="pl-PL"/>
        </w:rPr>
        <w:t xml:space="preserve"> nr </w:t>
      </w:r>
      <w:r w:rsidRPr="00545A3B">
        <w:rPr>
          <w:rFonts w:ascii="Arial" w:eastAsia="Times New Roman" w:hAnsi="Arial" w:cs="Arial"/>
          <w:i/>
          <w:lang w:eastAsia="pl-PL"/>
        </w:rPr>
        <w:t>0</w:t>
      </w:r>
      <w:r>
        <w:rPr>
          <w:rFonts w:ascii="Arial" w:eastAsia="Times New Roman" w:hAnsi="Arial" w:cs="Arial"/>
          <w:i/>
          <w:lang w:eastAsia="pl-PL"/>
        </w:rPr>
        <w:t>3</w:t>
      </w:r>
      <w:r w:rsidRPr="00545A3B">
        <w:rPr>
          <w:rFonts w:ascii="Arial" w:eastAsia="Times New Roman" w:hAnsi="Arial" w:cs="Arial"/>
          <w:i/>
          <w:lang w:eastAsia="pl-PL"/>
        </w:rPr>
        <w:t xml:space="preserve">. </w:t>
      </w:r>
      <w:r>
        <w:rPr>
          <w:rFonts w:ascii="Arial" w:eastAsia="Times New Roman" w:hAnsi="Arial" w:cs="Arial"/>
          <w:i/>
          <w:lang w:eastAsia="pl-PL"/>
        </w:rPr>
        <w:t>Realizacja adaptacji i remontu bunkra 81A (piętro)</w:t>
      </w:r>
      <w:r w:rsidR="00FB225D">
        <w:rPr>
          <w:rFonts w:ascii="Arial" w:eastAsia="Times New Roman" w:hAnsi="Arial" w:cs="Arial"/>
          <w:i/>
          <w:lang w:eastAsia="pl-PL"/>
        </w:rPr>
        <w:t xml:space="preserve"> – rysunek poglądowy</w:t>
      </w:r>
      <w:r w:rsidRPr="00545A3B">
        <w:rPr>
          <w:rFonts w:ascii="Arial" w:eastAsia="Times New Roman" w:hAnsi="Arial" w:cs="Arial"/>
          <w:i/>
          <w:lang w:eastAsia="pl-PL"/>
        </w:rPr>
        <w:t>.</w:t>
      </w:r>
    </w:p>
    <w:p w14:paraId="2CD7F46F" w14:textId="2525EDF0" w:rsidR="00C14DCB" w:rsidRPr="00C14DCB" w:rsidRDefault="00C14DCB" w:rsidP="00C14DCB">
      <w:pPr>
        <w:widowControl w:val="0"/>
        <w:tabs>
          <w:tab w:val="left" w:pos="0"/>
        </w:tabs>
        <w:suppressAutoHyphens/>
        <w:spacing w:after="0" w:line="360" w:lineRule="auto"/>
        <w:jc w:val="both"/>
        <w:rPr>
          <w:rFonts w:ascii="Arial" w:eastAsia="Times New Roman" w:hAnsi="Arial" w:cs="Arial"/>
          <w:u w:val="single"/>
        </w:rPr>
      </w:pPr>
      <w:r w:rsidRPr="00C14DCB">
        <w:rPr>
          <w:rFonts w:ascii="Arial" w:eastAsia="Times New Roman" w:hAnsi="Arial" w:cs="Arial"/>
          <w:u w:val="single"/>
        </w:rPr>
        <w:lastRenderedPageBreak/>
        <w:t>Dodatkowe objaśnienie:</w:t>
      </w:r>
    </w:p>
    <w:p w14:paraId="5FA9DC98" w14:textId="02337865" w:rsidR="00727D63" w:rsidRPr="00C14DCB" w:rsidRDefault="00C14DCB" w:rsidP="00C14DCB">
      <w:pPr>
        <w:widowControl w:val="0"/>
        <w:tabs>
          <w:tab w:val="left" w:pos="0"/>
        </w:tabs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N</w:t>
      </w:r>
      <w:r w:rsidR="00727D63" w:rsidRPr="00C14DCB">
        <w:rPr>
          <w:rFonts w:ascii="Arial" w:eastAsia="Times New Roman" w:hAnsi="Arial" w:cs="Arial"/>
        </w:rPr>
        <w:t xml:space="preserve">a nowo wykonywanym stropie betonowym nad bunkrem </w:t>
      </w:r>
      <w:r>
        <w:rPr>
          <w:rFonts w:ascii="Arial" w:eastAsia="Times New Roman" w:hAnsi="Arial" w:cs="Arial"/>
        </w:rPr>
        <w:t>powinn</w:t>
      </w:r>
      <w:r w:rsidR="00306963">
        <w:rPr>
          <w:rFonts w:ascii="Arial" w:eastAsia="Times New Roman" w:hAnsi="Arial" w:cs="Arial"/>
        </w:rPr>
        <w:t>a</w:t>
      </w:r>
      <w:r>
        <w:rPr>
          <w:rFonts w:ascii="Arial" w:eastAsia="Times New Roman" w:hAnsi="Arial" w:cs="Arial"/>
        </w:rPr>
        <w:t xml:space="preserve"> powstać </w:t>
      </w:r>
      <w:r w:rsidR="00306963">
        <w:rPr>
          <w:rFonts w:ascii="Arial" w:eastAsia="Times New Roman" w:hAnsi="Arial" w:cs="Arial"/>
        </w:rPr>
        <w:t xml:space="preserve">konstrukcja </w:t>
      </w:r>
      <w:r w:rsidR="00727D63" w:rsidRPr="00C14DCB">
        <w:rPr>
          <w:rFonts w:ascii="Arial" w:eastAsia="Times New Roman" w:hAnsi="Arial" w:cs="Arial"/>
        </w:rPr>
        <w:t xml:space="preserve">infrastruktury technicznej </w:t>
      </w:r>
      <w:r w:rsidR="00306963">
        <w:rPr>
          <w:rFonts w:ascii="Arial" w:eastAsia="Times New Roman" w:hAnsi="Arial" w:cs="Arial"/>
        </w:rPr>
        <w:t xml:space="preserve">– pomieszczenia klistronu </w:t>
      </w:r>
      <w:r w:rsidR="00306963" w:rsidRPr="008A357D">
        <w:rPr>
          <w:rFonts w:ascii="Arial" w:eastAsia="Times New Roman" w:hAnsi="Arial" w:cs="Arial"/>
        </w:rPr>
        <w:t>(</w:t>
      </w:r>
      <w:r w:rsidR="00306963">
        <w:rPr>
          <w:rFonts w:ascii="Arial" w:eastAsia="Times New Roman" w:hAnsi="Arial" w:cs="Arial"/>
        </w:rPr>
        <w:t>zgodnie z projektem).</w:t>
      </w:r>
    </w:p>
    <w:p w14:paraId="58D73E2D" w14:textId="4C853F1C" w:rsidR="00727D63" w:rsidRPr="00C14DCB" w:rsidRDefault="00727D63" w:rsidP="00C14DCB">
      <w:pPr>
        <w:widowControl w:val="0"/>
        <w:tabs>
          <w:tab w:val="left" w:pos="0"/>
        </w:tabs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C14DCB">
        <w:rPr>
          <w:rFonts w:ascii="Arial" w:eastAsia="Times New Roman" w:hAnsi="Arial" w:cs="Arial"/>
        </w:rPr>
        <w:t xml:space="preserve">Wykonawca  jest zobowiązany wykonać wszystkie  instalacje  w  zakresie uzgodnionym z inwestorem  merytorycznie  koniecznym do zapewnienia pełnej funkcjonalności zakresu opisanego w </w:t>
      </w:r>
      <w:r w:rsidR="00151DF8">
        <w:rPr>
          <w:rFonts w:ascii="Arial" w:eastAsia="Times New Roman" w:hAnsi="Arial" w:cs="Arial"/>
        </w:rPr>
        <w:t>niniejszej dokumentacji, tj. m.in.:</w:t>
      </w:r>
      <w:r w:rsidRPr="00C14DCB">
        <w:rPr>
          <w:rFonts w:ascii="Arial" w:eastAsia="Times New Roman" w:hAnsi="Arial" w:cs="Arial"/>
        </w:rPr>
        <w:t xml:space="preserve">  </w:t>
      </w:r>
    </w:p>
    <w:p w14:paraId="5479375D" w14:textId="6B2B4EA6" w:rsidR="00727D63" w:rsidRPr="00151DF8" w:rsidRDefault="000C1847" w:rsidP="00151DF8">
      <w:pPr>
        <w:pStyle w:val="Akapitzlist"/>
        <w:widowControl w:val="0"/>
        <w:numPr>
          <w:ilvl w:val="0"/>
          <w:numId w:val="57"/>
        </w:numPr>
        <w:tabs>
          <w:tab w:val="left" w:pos="0"/>
        </w:tabs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151DF8">
        <w:rPr>
          <w:rFonts w:ascii="Arial" w:eastAsia="Times New Roman" w:hAnsi="Arial" w:cs="Arial"/>
        </w:rPr>
        <w:t>Przyłącza</w:t>
      </w:r>
      <w:r w:rsidR="00727D63" w:rsidRPr="00151DF8">
        <w:rPr>
          <w:rFonts w:ascii="Arial" w:eastAsia="Times New Roman" w:hAnsi="Arial" w:cs="Arial"/>
        </w:rPr>
        <w:t xml:space="preserve"> i podłączenia instalacji wody </w:t>
      </w:r>
    </w:p>
    <w:p w14:paraId="494DBDA8" w14:textId="77753694" w:rsidR="00727D63" w:rsidRPr="00151DF8" w:rsidRDefault="000C1847" w:rsidP="00151DF8">
      <w:pPr>
        <w:pStyle w:val="Akapitzlist"/>
        <w:widowControl w:val="0"/>
        <w:numPr>
          <w:ilvl w:val="0"/>
          <w:numId w:val="57"/>
        </w:numPr>
        <w:tabs>
          <w:tab w:val="left" w:pos="0"/>
        </w:tabs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151DF8">
        <w:rPr>
          <w:rFonts w:ascii="Arial" w:eastAsia="Times New Roman" w:hAnsi="Arial" w:cs="Arial"/>
        </w:rPr>
        <w:t>Przyłącza i podł</w:t>
      </w:r>
      <w:r w:rsidR="00727D63" w:rsidRPr="00151DF8">
        <w:rPr>
          <w:rFonts w:ascii="Arial" w:eastAsia="Times New Roman" w:hAnsi="Arial" w:cs="Arial"/>
        </w:rPr>
        <w:t>ączenia instalacji kanalizacyjnej</w:t>
      </w:r>
    </w:p>
    <w:p w14:paraId="4671ABD3" w14:textId="78488F0B" w:rsidR="00727D63" w:rsidRDefault="00B677FD" w:rsidP="00151DF8">
      <w:pPr>
        <w:pStyle w:val="Akapitzlist"/>
        <w:widowControl w:val="0"/>
        <w:numPr>
          <w:ilvl w:val="0"/>
          <w:numId w:val="57"/>
        </w:numPr>
        <w:tabs>
          <w:tab w:val="left" w:pos="0"/>
        </w:tabs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151DF8">
        <w:rPr>
          <w:rFonts w:ascii="Arial" w:eastAsia="Times New Roman" w:hAnsi="Arial" w:cs="Arial"/>
        </w:rPr>
        <w:t>Przyłącza i instalacje zasilania energią elektryczną</w:t>
      </w:r>
      <w:r w:rsidR="004D0A85">
        <w:rPr>
          <w:rFonts w:ascii="Arial" w:eastAsia="Times New Roman" w:hAnsi="Arial" w:cs="Arial"/>
        </w:rPr>
        <w:t xml:space="preserve"> </w:t>
      </w:r>
    </w:p>
    <w:p w14:paraId="3D462C1F" w14:textId="0B9E5CDD" w:rsidR="006B1F3B" w:rsidRPr="008A357D" w:rsidRDefault="006B1F3B" w:rsidP="00151DF8">
      <w:pPr>
        <w:pStyle w:val="Akapitzlist"/>
        <w:widowControl w:val="0"/>
        <w:numPr>
          <w:ilvl w:val="0"/>
          <w:numId w:val="57"/>
        </w:numPr>
        <w:tabs>
          <w:tab w:val="left" w:pos="0"/>
        </w:tabs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8A357D">
        <w:rPr>
          <w:rFonts w:ascii="Arial" w:eastAsia="Times New Roman" w:hAnsi="Arial" w:cs="Arial"/>
        </w:rPr>
        <w:t>Instalacje wentylacji mechanicznej</w:t>
      </w:r>
      <w:r w:rsidR="00656445">
        <w:rPr>
          <w:rFonts w:ascii="Arial" w:eastAsia="Times New Roman" w:hAnsi="Arial" w:cs="Arial"/>
        </w:rPr>
        <w:t xml:space="preserve"> (</w:t>
      </w:r>
      <w:r w:rsidR="00656445" w:rsidRPr="005A1628">
        <w:rPr>
          <w:rFonts w:ascii="Arial" w:eastAsia="Times New Roman" w:hAnsi="Arial" w:cs="Arial"/>
        </w:rPr>
        <w:t>bunkra 81A)</w:t>
      </w:r>
    </w:p>
    <w:p w14:paraId="0D165746" w14:textId="555D372B" w:rsidR="000C1847" w:rsidRPr="00151DF8" w:rsidRDefault="00B677FD" w:rsidP="00151DF8">
      <w:pPr>
        <w:pStyle w:val="Akapitzlist"/>
        <w:widowControl w:val="0"/>
        <w:numPr>
          <w:ilvl w:val="0"/>
          <w:numId w:val="57"/>
        </w:numPr>
        <w:tabs>
          <w:tab w:val="left" w:pos="0"/>
        </w:tabs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151DF8">
        <w:rPr>
          <w:rFonts w:ascii="Arial" w:eastAsia="Times New Roman" w:hAnsi="Arial" w:cs="Arial"/>
        </w:rPr>
        <w:t xml:space="preserve">Instalacje </w:t>
      </w:r>
      <w:r w:rsidR="00151DF8" w:rsidRPr="00151DF8">
        <w:rPr>
          <w:rFonts w:ascii="Arial" w:eastAsia="Times New Roman" w:hAnsi="Arial" w:cs="Arial"/>
        </w:rPr>
        <w:t>niskoprądowe teletechniczne oraz IT</w:t>
      </w:r>
      <w:r w:rsidR="004D0A85">
        <w:rPr>
          <w:rFonts w:ascii="Arial" w:eastAsia="Times New Roman" w:hAnsi="Arial" w:cs="Arial"/>
        </w:rPr>
        <w:t xml:space="preserve"> (światłowodowe)</w:t>
      </w:r>
    </w:p>
    <w:p w14:paraId="0C98E30C" w14:textId="736451CF" w:rsidR="00B677FD" w:rsidRPr="00151DF8" w:rsidRDefault="000C1847" w:rsidP="00151DF8">
      <w:pPr>
        <w:pStyle w:val="Akapitzlist"/>
        <w:widowControl w:val="0"/>
        <w:numPr>
          <w:ilvl w:val="0"/>
          <w:numId w:val="57"/>
        </w:numPr>
        <w:tabs>
          <w:tab w:val="left" w:pos="0"/>
        </w:tabs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151DF8">
        <w:rPr>
          <w:rFonts w:ascii="Arial" w:eastAsia="Times New Roman" w:hAnsi="Arial" w:cs="Arial"/>
        </w:rPr>
        <w:t xml:space="preserve">Przepusty dla instalacji technologicznych </w:t>
      </w:r>
      <w:r w:rsidR="004D0A85">
        <w:rPr>
          <w:rFonts w:ascii="Arial" w:eastAsia="Times New Roman" w:hAnsi="Arial" w:cs="Arial"/>
        </w:rPr>
        <w:t xml:space="preserve">okablowania AKPiA, falowodów, instalacji wody lodowej </w:t>
      </w:r>
      <w:r w:rsidRPr="00151DF8">
        <w:rPr>
          <w:rFonts w:ascii="Arial" w:eastAsia="Times New Roman" w:hAnsi="Arial" w:cs="Arial"/>
        </w:rPr>
        <w:t>akceleratora</w:t>
      </w:r>
      <w:r w:rsidR="00151DF8" w:rsidRPr="00151DF8">
        <w:rPr>
          <w:rFonts w:ascii="Arial" w:eastAsia="Times New Roman" w:hAnsi="Arial" w:cs="Arial"/>
        </w:rPr>
        <w:t>.</w:t>
      </w:r>
      <w:r w:rsidR="00B677FD" w:rsidRPr="00151DF8">
        <w:rPr>
          <w:rFonts w:ascii="Arial" w:eastAsia="Times New Roman" w:hAnsi="Arial" w:cs="Arial"/>
        </w:rPr>
        <w:t xml:space="preserve"> </w:t>
      </w:r>
    </w:p>
    <w:p w14:paraId="11D996AC" w14:textId="77777777" w:rsidR="00727D63" w:rsidRPr="00C14DCB" w:rsidRDefault="00727D63" w:rsidP="00C14DCB">
      <w:pPr>
        <w:widowControl w:val="0"/>
        <w:tabs>
          <w:tab w:val="left" w:pos="0"/>
        </w:tabs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00506890" w14:textId="13A2CDBF" w:rsidR="00EA43A8" w:rsidRDefault="00727D63" w:rsidP="00C14DCB">
      <w:pPr>
        <w:widowControl w:val="0"/>
        <w:tabs>
          <w:tab w:val="left" w:pos="0"/>
        </w:tabs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C14DCB">
        <w:rPr>
          <w:rFonts w:ascii="Arial" w:eastAsia="Times New Roman" w:hAnsi="Arial" w:cs="Arial"/>
        </w:rPr>
        <w:t xml:space="preserve">Opis ogólny przedmiotu zamówienia zgodny </w:t>
      </w:r>
      <w:r w:rsidR="00482E08">
        <w:rPr>
          <w:rFonts w:ascii="Arial" w:eastAsia="Times New Roman" w:hAnsi="Arial" w:cs="Arial"/>
        </w:rPr>
        <w:t xml:space="preserve">jest </w:t>
      </w:r>
      <w:r w:rsidRPr="00C14DCB">
        <w:rPr>
          <w:rFonts w:ascii="Arial" w:eastAsia="Times New Roman" w:hAnsi="Arial" w:cs="Arial"/>
        </w:rPr>
        <w:t>z zatwierdzonym projektem budowlanym</w:t>
      </w:r>
      <w:r w:rsidR="00482E08">
        <w:rPr>
          <w:rFonts w:ascii="Arial" w:eastAsia="Times New Roman" w:hAnsi="Arial" w:cs="Arial"/>
        </w:rPr>
        <w:t>, tyle że okrojony zakresem do opisanego powyżej minimum</w:t>
      </w:r>
      <w:r w:rsidR="006B1F3B">
        <w:rPr>
          <w:rFonts w:ascii="Arial" w:eastAsia="Times New Roman" w:hAnsi="Arial" w:cs="Arial"/>
        </w:rPr>
        <w:t xml:space="preserve"> etapu 1</w:t>
      </w:r>
      <w:r w:rsidR="00482E08">
        <w:rPr>
          <w:rFonts w:ascii="Arial" w:eastAsia="Times New Roman" w:hAnsi="Arial" w:cs="Arial"/>
        </w:rPr>
        <w:t>.</w:t>
      </w:r>
      <w:r w:rsidRPr="00C14DCB">
        <w:rPr>
          <w:rFonts w:ascii="Arial" w:eastAsia="Times New Roman" w:hAnsi="Arial" w:cs="Arial"/>
        </w:rPr>
        <w:t xml:space="preserve"> </w:t>
      </w:r>
      <w:r w:rsidR="00482E08">
        <w:rPr>
          <w:rFonts w:ascii="Arial" w:eastAsia="Times New Roman" w:hAnsi="Arial" w:cs="Arial"/>
        </w:rPr>
        <w:t>D</w:t>
      </w:r>
      <w:r w:rsidRPr="00C14DCB">
        <w:rPr>
          <w:rFonts w:ascii="Arial" w:eastAsia="Times New Roman" w:hAnsi="Arial" w:cs="Arial"/>
        </w:rPr>
        <w:t xml:space="preserve">la zadań niezbędnych w zakresie </w:t>
      </w:r>
      <w:r w:rsidR="0048319A" w:rsidRPr="00C14DCB">
        <w:rPr>
          <w:rFonts w:ascii="Arial" w:eastAsia="Times New Roman" w:hAnsi="Arial" w:cs="Arial"/>
        </w:rPr>
        <w:t>Zleceniodawca</w:t>
      </w:r>
      <w:r w:rsidR="00482E08">
        <w:rPr>
          <w:rFonts w:ascii="Arial" w:eastAsia="Times New Roman" w:hAnsi="Arial" w:cs="Arial"/>
        </w:rPr>
        <w:t xml:space="preserve"> </w:t>
      </w:r>
      <w:r w:rsidR="0048319A" w:rsidRPr="00C14DCB">
        <w:rPr>
          <w:rFonts w:ascii="Arial" w:eastAsia="Times New Roman" w:hAnsi="Arial" w:cs="Arial"/>
        </w:rPr>
        <w:t>dostarczy projekt budowlany zamienny realizujący wszystkie niezbędne  funkcje  pierwotnego projektu</w:t>
      </w:r>
      <w:r w:rsidR="008336FE">
        <w:rPr>
          <w:rFonts w:ascii="Arial" w:eastAsia="Times New Roman" w:hAnsi="Arial" w:cs="Arial"/>
        </w:rPr>
        <w:t>, ale w podziale na etapy realizacyjne.</w:t>
      </w:r>
    </w:p>
    <w:p w14:paraId="410FAA30" w14:textId="77777777" w:rsidR="00EA43A8" w:rsidRDefault="00EA43A8" w:rsidP="00C14DCB">
      <w:pPr>
        <w:widowControl w:val="0"/>
        <w:tabs>
          <w:tab w:val="left" w:pos="0"/>
        </w:tabs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16D52E8D" w14:textId="1933C7E4" w:rsidR="00482E08" w:rsidRDefault="00EA43A8" w:rsidP="00C14DCB">
      <w:pPr>
        <w:widowControl w:val="0"/>
        <w:tabs>
          <w:tab w:val="left" w:pos="0"/>
        </w:tabs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Ważną informacją dla Wykonawcy jest zmiana umiejscowienia rozdzielni budynkowej niskiego napięcia względem pierwotnego projektu budowlanego. Pomieszczenie rozdzielni będzie wydzielone z pierwotnej lokalizacji kotłowni gazowej, której Zamawiajacy </w:t>
      </w:r>
      <w:r w:rsidR="008336FE">
        <w:rPr>
          <w:rFonts w:ascii="Arial" w:eastAsia="Times New Roman" w:hAnsi="Arial" w:cs="Arial"/>
        </w:rPr>
        <w:br/>
      </w:r>
      <w:r>
        <w:rPr>
          <w:rFonts w:ascii="Arial" w:eastAsia="Times New Roman" w:hAnsi="Arial" w:cs="Arial"/>
        </w:rPr>
        <w:t>nie przewiduje do realizacji w Etapie I.</w:t>
      </w:r>
      <w:r w:rsidR="008336FE">
        <w:rPr>
          <w:rFonts w:ascii="Arial" w:eastAsia="Times New Roman" w:hAnsi="Arial" w:cs="Arial"/>
        </w:rPr>
        <w:t xml:space="preserve"> Zmiana lokalizacji podyktowana jest uzyskaniem odrębnej funkcjonalnie przestrzeni jako całości, a której w kolejnych etapach prac nie będzie trzeba przenosić w pierwotnie planowane miejsce.</w:t>
      </w:r>
    </w:p>
    <w:p w14:paraId="05E5D5EF" w14:textId="77777777" w:rsidR="007D3E76" w:rsidRDefault="007D3E76" w:rsidP="00C14DCB">
      <w:pPr>
        <w:widowControl w:val="0"/>
        <w:tabs>
          <w:tab w:val="left" w:pos="0"/>
        </w:tabs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5D4CDE08" w14:textId="34C5779A" w:rsidR="007D3E76" w:rsidRDefault="007D3E76" w:rsidP="00C14DCB">
      <w:pPr>
        <w:widowControl w:val="0"/>
        <w:tabs>
          <w:tab w:val="left" w:pos="0"/>
        </w:tabs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Docelowy wygląd i kubatura poszczególnych pomieszczeń do realizacji w ramach Etapu 1 precyzuje budowlany projekt zamienny, dzielący poszczególne prace na możliwe do wykonania, oddzielne funkcjonalnie etapy.</w:t>
      </w:r>
    </w:p>
    <w:p w14:paraId="1100B8F9" w14:textId="77777777" w:rsidR="00EA43A8" w:rsidRDefault="00EA43A8" w:rsidP="00C14DCB">
      <w:pPr>
        <w:widowControl w:val="0"/>
        <w:tabs>
          <w:tab w:val="left" w:pos="0"/>
        </w:tabs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3F11A9E7" w14:textId="6E8CBC9F" w:rsidR="00482E08" w:rsidRDefault="008C3AB4" w:rsidP="00C14DCB">
      <w:pPr>
        <w:widowControl w:val="0"/>
        <w:tabs>
          <w:tab w:val="left" w:pos="0"/>
        </w:tabs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Orientacyjną s</w:t>
      </w:r>
      <w:r w:rsidR="00C14DCB" w:rsidRPr="00C14DCB">
        <w:rPr>
          <w:rFonts w:ascii="Arial" w:eastAsia="Times New Roman" w:hAnsi="Arial" w:cs="Arial"/>
        </w:rPr>
        <w:t>pecyfikację robót do wykonania</w:t>
      </w:r>
      <w:r>
        <w:rPr>
          <w:rFonts w:ascii="Arial" w:eastAsia="Times New Roman" w:hAnsi="Arial" w:cs="Arial"/>
        </w:rPr>
        <w:t>,</w:t>
      </w:r>
      <w:r w:rsidR="00482E08">
        <w:rPr>
          <w:rFonts w:ascii="Arial" w:eastAsia="Times New Roman" w:hAnsi="Arial" w:cs="Arial"/>
        </w:rPr>
        <w:t xml:space="preserve"> stanowi poniższ</w:t>
      </w:r>
      <w:r>
        <w:rPr>
          <w:rFonts w:ascii="Arial" w:eastAsia="Times New Roman" w:hAnsi="Arial" w:cs="Arial"/>
        </w:rPr>
        <w:t>e zestawienie</w:t>
      </w:r>
      <w:r w:rsidR="00482E08">
        <w:rPr>
          <w:rFonts w:ascii="Arial" w:eastAsia="Times New Roman" w:hAnsi="Arial" w:cs="Arial"/>
        </w:rPr>
        <w:t>:</w:t>
      </w:r>
    </w:p>
    <w:tbl>
      <w:tblPr>
        <w:tblW w:w="113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"/>
        <w:gridCol w:w="259"/>
        <w:gridCol w:w="8342"/>
        <w:gridCol w:w="259"/>
        <w:gridCol w:w="1621"/>
        <w:gridCol w:w="259"/>
        <w:gridCol w:w="187"/>
        <w:gridCol w:w="259"/>
      </w:tblGrid>
      <w:tr w:rsidR="008C3AB4" w:rsidRPr="008C3AB4" w14:paraId="69A05D74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763DD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I.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EDFB0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 xml:space="preserve">Prace projektowe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84AF0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FB786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69713D32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E19CF" w14:textId="77777777" w:rsidR="008C3AB4" w:rsidRPr="008C3AB4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1.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0FEE8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 xml:space="preserve">Wykonanie branżowych projektów wykonawczych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FC28D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784E0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0644D767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58D5E" w14:textId="77777777" w:rsidR="008C3AB4" w:rsidRPr="008C3AB4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2.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1FB2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 xml:space="preserve">Wykonanie  dokumentacji powykonawczej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5D39F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43A14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7BAA569F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DD01DD" w14:textId="77777777" w:rsidR="008C3AB4" w:rsidRPr="008C3AB4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9D4FBB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08879C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73ADF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0E1CB49C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83E7F" w14:textId="77777777" w:rsidR="008C3AB4" w:rsidRPr="008A357D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II.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24AD4" w14:textId="77777777" w:rsidR="008C3AB4" w:rsidRPr="008A357D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 xml:space="preserve">Wykonanie osłon  bunkra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D85CC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2DAB2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67A0532F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98542" w14:textId="77777777" w:rsidR="008C3AB4" w:rsidRPr="008A357D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color w:val="000000"/>
                <w:lang w:eastAsia="pl-PL"/>
              </w:rPr>
              <w:t>1.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A24D8" w14:textId="6A885813" w:rsidR="008C3AB4" w:rsidRPr="008A357D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color w:val="000000"/>
                <w:lang w:eastAsia="pl-PL"/>
              </w:rPr>
              <w:t xml:space="preserve">wykonanie otworów w </w:t>
            </w:r>
            <w:r w:rsidR="00D23EB3" w:rsidRPr="008A357D">
              <w:rPr>
                <w:rFonts w:ascii="Arial" w:eastAsia="Times New Roman" w:hAnsi="Arial" w:cs="Arial"/>
                <w:color w:val="000000"/>
                <w:lang w:eastAsia="pl-PL"/>
              </w:rPr>
              <w:t>ścianach</w:t>
            </w:r>
            <w:r w:rsidRPr="008A357D">
              <w:rPr>
                <w:rFonts w:ascii="Arial" w:eastAsia="Times New Roman" w:hAnsi="Arial" w:cs="Arial"/>
                <w:color w:val="000000"/>
                <w:lang w:eastAsia="pl-PL"/>
              </w:rPr>
              <w:t xml:space="preserve"> bunkra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453A6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9F7B2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306963" w14:paraId="01C7035B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42505" w14:textId="77777777" w:rsidR="008C3AB4" w:rsidRPr="008A357D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a).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CD65C" w14:textId="3588F5A2" w:rsidR="008C3AB4" w:rsidRPr="008A357D" w:rsidRDefault="00D23EB3" w:rsidP="008C3AB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okno w ś</w:t>
            </w:r>
            <w:r w:rsidR="008C3AB4" w:rsidRPr="008A357D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cianie południowej 80x80 cm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83AFA" w14:textId="77777777" w:rsidR="008C3AB4" w:rsidRPr="00306963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highlight w:val="yellow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B3B19" w14:textId="77777777" w:rsidR="008C3AB4" w:rsidRPr="00306963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pl-PL"/>
              </w:rPr>
            </w:pPr>
          </w:p>
        </w:tc>
      </w:tr>
      <w:tr w:rsidR="008C3AB4" w:rsidRPr="00306963" w14:paraId="78EAA5A0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8624B" w14:textId="77777777" w:rsidR="008C3AB4" w:rsidRPr="008A357D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lastRenderedPageBreak/>
              <w:t>b).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FC5D7" w14:textId="3D8FA731" w:rsidR="008C3AB4" w:rsidRPr="008A357D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otwór drzwi w </w:t>
            </w:r>
            <w:r w:rsidR="00D23EB3" w:rsidRPr="008A357D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ścianie</w:t>
            </w:r>
            <w:r w:rsidRPr="008A357D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 południowej 140x210 cm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5BDD8" w14:textId="77777777" w:rsidR="008C3AB4" w:rsidRPr="00306963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highlight w:val="yellow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E129" w14:textId="77777777" w:rsidR="008C3AB4" w:rsidRPr="00306963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pl-PL"/>
              </w:rPr>
            </w:pPr>
          </w:p>
        </w:tc>
      </w:tr>
      <w:tr w:rsidR="008C3AB4" w:rsidRPr="008C3AB4" w14:paraId="1BC708DB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0F31E" w14:textId="77777777" w:rsidR="008C3AB4" w:rsidRPr="008A357D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c).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BB9D0" w14:textId="6CE4DC1C" w:rsidR="008C3AB4" w:rsidRPr="008A357D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otwór drzwi w </w:t>
            </w:r>
            <w:r w:rsidR="00D23EB3" w:rsidRPr="008A357D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ścianie</w:t>
            </w:r>
            <w:r w:rsidRPr="008A357D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 zachodniej 120x210 cm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43A53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E7339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0CF1F3E2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B8769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d).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16ED0A" w14:textId="77777777" w:rsid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otwór w stropie  na  falowody  i kable  z  pom</w:t>
            </w:r>
            <w:r w:rsidR="004D0A85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.</w:t>
            </w: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 klistronu  do bunkra 81</w:t>
            </w:r>
            <w:r w:rsidR="004D0A85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A</w:t>
            </w:r>
          </w:p>
          <w:p w14:paraId="7876966A" w14:textId="27ECAEA4" w:rsidR="00656445" w:rsidRPr="008C3AB4" w:rsidRDefault="00656445" w:rsidP="008C3AB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i przepusty z  pom klistronów  do sterowni na  okablowanie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6773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EAC39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1C6CD438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5CB2A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e).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FEE95" w14:textId="17F459D9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przepusty kablowe  przez </w:t>
            </w:r>
            <w:r w:rsidR="00D23EB3"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ścianę</w:t>
            </w: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 wschodnią do sterowni 2x fi 200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0D2A7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E0259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23095C06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6318D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f).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B374" w14:textId="4F6A1E95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przepusty  przez  strop nad  rampą dla </w:t>
            </w:r>
            <w:r w:rsidR="00D23EB3"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wentylacji</w:t>
            </w: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 2x 500x800 cm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C630D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0B195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0306FC3E" w14:textId="77777777" w:rsidTr="008A357D">
        <w:trPr>
          <w:gridAfter w:val="1"/>
          <w:wAfter w:w="259" w:type="dxa"/>
          <w:trHeight w:val="1200"/>
        </w:trPr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C232E" w14:textId="0BA5C858" w:rsidR="008C3AB4" w:rsidRPr="008C3AB4" w:rsidRDefault="008C3AB4" w:rsidP="008A357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7E5CC1" w14:textId="51B88651" w:rsidR="008C3AB4" w:rsidRPr="008C3AB4" w:rsidRDefault="004D0A85" w:rsidP="00D21748">
            <w:pPr>
              <w:spacing w:after="0" w:line="240" w:lineRule="auto"/>
              <w:ind w:left="250" w:hanging="320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g).</w:t>
            </w:r>
            <w:r w:rsidR="008336FE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 </w:t>
            </w:r>
            <w:r w:rsidR="008C3AB4"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przepusty  przez stropy i ściany dla instalacji  technologicznych: </w:t>
            </w:r>
            <w:r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elektrycznej</w:t>
            </w:r>
            <w:r w:rsidR="008C3AB4"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 zasilania 230 i 400 V, instalacje niskoprądowe, alarmowe i systemów  bezpieczeństwa, instalacje oświetlenie i awaryjne, instalacje wody chłodzącej, instalacji sterowania AKPiA, instalacji  wentylacji/klimatyzacji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8FEB4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007C5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0DBB5ED3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78AC0" w14:textId="77777777" w:rsidR="008C3AB4" w:rsidRPr="008C3AB4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2.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2B262" w14:textId="60120EB5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 xml:space="preserve">wykonanie  dodatkowych </w:t>
            </w:r>
            <w:r w:rsidR="004D0A85" w:rsidRPr="008C3AB4">
              <w:rPr>
                <w:rFonts w:ascii="Arial" w:eastAsia="Times New Roman" w:hAnsi="Arial" w:cs="Arial"/>
                <w:color w:val="000000"/>
                <w:lang w:eastAsia="pl-PL"/>
              </w:rPr>
              <w:t>ścian</w:t>
            </w: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 xml:space="preserve">  osłonowych 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220C8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087ED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4A1F12D3" w14:textId="77777777" w:rsidTr="000A6020">
        <w:trPr>
          <w:trHeight w:val="6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18251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a).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614A12" w14:textId="3D01178F" w:rsidR="008C3AB4" w:rsidRPr="008C3AB4" w:rsidRDefault="008C3AB4" w:rsidP="00D21748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wykonanie  wypełnienia  wykonanych otworów  pkt 1,2,3  prefabrykowanymi elementami betonowymi (bloczki osłonowe) 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37CEB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189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BF7D2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m3</w:t>
            </w:r>
          </w:p>
        </w:tc>
      </w:tr>
      <w:tr w:rsidR="008C3AB4" w:rsidRPr="008C3AB4" w14:paraId="15893573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1F2D5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b).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6DA87A" w14:textId="1D1660E6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wykonanie  betonowej </w:t>
            </w:r>
            <w:r w:rsidR="004D0A85"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ściany</w:t>
            </w: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  wewnętrznej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514A7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10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63DAE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m3</w:t>
            </w:r>
          </w:p>
        </w:tc>
      </w:tr>
      <w:tr w:rsidR="008C3AB4" w:rsidRPr="008C3AB4" w14:paraId="42AC6CD7" w14:textId="77777777" w:rsidTr="000A6020">
        <w:trPr>
          <w:trHeight w:val="289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42C35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c).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B0C645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wykonanie  stropu nad  bunkrem  ok. 10,9 x 18,3 m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316D1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339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F09EC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m3</w:t>
            </w:r>
          </w:p>
        </w:tc>
      </w:tr>
      <w:tr w:rsidR="008C3AB4" w:rsidRPr="008C3AB4" w14:paraId="4BD4C4A2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8403B" w14:textId="77777777" w:rsidR="008C3AB4" w:rsidRPr="008A357D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d).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250640" w14:textId="0C9822FA" w:rsidR="008C3AB4" w:rsidRPr="008A357D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wykonania  wału ziemnego </w:t>
            </w:r>
            <w:r w:rsidR="006B1F3B" w:rsidRPr="008A357D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w rejonie południowej ściany bunkra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DB7F7" w14:textId="77777777" w:rsidR="008C3AB4" w:rsidRPr="008A357D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color w:val="000000"/>
                <w:lang w:eastAsia="pl-PL"/>
              </w:rPr>
              <w:t>305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75C18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color w:val="000000"/>
                <w:lang w:eastAsia="pl-PL"/>
              </w:rPr>
              <w:t>m3</w:t>
            </w: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8C3AB4" w:rsidRPr="008C3AB4" w14:paraId="1EDA95C4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8525E" w14:textId="77777777" w:rsidR="008C3AB4" w:rsidRPr="008C3AB4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3.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CBFFB" w14:textId="01CF4123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 xml:space="preserve">wykonanie  izolacji bitumicznych  i powłok uszczelniających  nowych </w:t>
            </w:r>
            <w:r w:rsidR="006B1F3B" w:rsidRPr="008C3AB4">
              <w:rPr>
                <w:rFonts w:ascii="Arial" w:eastAsia="Times New Roman" w:hAnsi="Arial" w:cs="Arial"/>
                <w:color w:val="000000"/>
                <w:lang w:eastAsia="pl-PL"/>
              </w:rPr>
              <w:t>ścian</w:t>
            </w: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 xml:space="preserve"> i stropów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DE63C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400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74C6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m2</w:t>
            </w:r>
          </w:p>
        </w:tc>
      </w:tr>
      <w:tr w:rsidR="008C3AB4" w:rsidRPr="008C3AB4" w14:paraId="68B8E44F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03EC5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a).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4D8BD" w14:textId="476467F6" w:rsidR="008C3AB4" w:rsidRPr="008C3AB4" w:rsidRDefault="008C3AB4" w:rsidP="00F954A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posadzka  betonowa  </w:t>
            </w:r>
            <w:r w:rsidR="00F954AC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minimum 0,</w:t>
            </w: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12 m  na stropie zbrojona siatką 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BCE4E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100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68C14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m2</w:t>
            </w:r>
          </w:p>
        </w:tc>
      </w:tr>
      <w:tr w:rsidR="008C3AB4" w:rsidRPr="008C3AB4" w14:paraId="1B01D14D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B8D15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b).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0250F" w14:textId="71F5159E" w:rsidR="008C3AB4" w:rsidRPr="008C3AB4" w:rsidRDefault="008C3AB4" w:rsidP="00A969A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dach  bunkra </w:t>
            </w:r>
            <w:r w:rsidR="00A969A1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 i pom. na 1</w:t>
            </w:r>
            <w:r w:rsidR="00F954AC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 </w:t>
            </w:r>
            <w:r w:rsidR="00A969A1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piętrze 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AA6C3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100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C597B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m2</w:t>
            </w:r>
          </w:p>
        </w:tc>
      </w:tr>
      <w:tr w:rsidR="008C3AB4" w:rsidRPr="008C3AB4" w14:paraId="1DE57927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73623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>c).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4BB47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  <w:t xml:space="preserve">odwodnienie dachu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14F1D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200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4C77A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m2</w:t>
            </w:r>
          </w:p>
        </w:tc>
      </w:tr>
      <w:tr w:rsidR="008C3AB4" w:rsidRPr="008C3AB4" w14:paraId="0D12B075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5B2BF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A71F08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lang w:eastAsia="pl-PL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E40FB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FDD8A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</w:tr>
      <w:tr w:rsidR="008C3AB4" w:rsidRPr="008A357D" w14:paraId="57D90FC0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625F9" w14:textId="77777777" w:rsidR="008C3AB4" w:rsidRPr="008A357D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IV.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B820C" w14:textId="65EDCE6A" w:rsidR="008C3AB4" w:rsidRPr="008A357D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Zaplecze socjalno-biurowe</w:t>
            </w:r>
            <w:r w:rsidR="007D3E76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 xml:space="preserve"> i technologiczne</w:t>
            </w:r>
            <w:r w:rsidRPr="008A357D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 xml:space="preserve">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8CFDE" w14:textId="77777777" w:rsidR="008C3AB4" w:rsidRPr="008A357D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B3264" w14:textId="77777777" w:rsidR="008C3AB4" w:rsidRPr="008A357D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A357D" w14:paraId="68B10D6D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E2865" w14:textId="77777777" w:rsidR="008C3AB4" w:rsidRPr="008A357D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color w:val="000000"/>
                <w:lang w:eastAsia="pl-PL"/>
              </w:rPr>
              <w:t>1.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076E5" w14:textId="6AA363F0" w:rsidR="008C3AB4" w:rsidRPr="008A357D" w:rsidRDefault="008C3AB4" w:rsidP="005A162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color w:val="000000"/>
                <w:lang w:eastAsia="pl-PL"/>
              </w:rPr>
              <w:t xml:space="preserve">wykonanie </w:t>
            </w:r>
            <w:r w:rsidR="00306963" w:rsidRPr="008A357D">
              <w:rPr>
                <w:rFonts w:ascii="Arial" w:eastAsia="Times New Roman" w:hAnsi="Arial" w:cs="Arial"/>
                <w:color w:val="000000"/>
                <w:lang w:eastAsia="pl-PL"/>
              </w:rPr>
              <w:t>części projektu budowlanego w minimalnym zakresie dotyczącym zaplecza socjalno – biurowego (patrz projekt zamienny)</w:t>
            </w:r>
            <w:r w:rsidR="007454A4" w:rsidRPr="008A357D">
              <w:rPr>
                <w:rFonts w:ascii="Arial" w:eastAsia="Times New Roman" w:hAnsi="Arial" w:cs="Arial"/>
                <w:color w:val="000000"/>
                <w:lang w:eastAsia="pl-PL"/>
              </w:rPr>
              <w:t>,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FE9D" w14:textId="77777777" w:rsidR="008C3AB4" w:rsidRPr="008A357D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DBB8E" w14:textId="77777777" w:rsidR="008C3AB4" w:rsidRPr="008A357D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A357D" w14:paraId="46BA2B8C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CFC71" w14:textId="77777777" w:rsidR="008C3AB4" w:rsidRPr="008A357D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color w:val="000000"/>
                <w:lang w:eastAsia="pl-PL"/>
              </w:rPr>
              <w:t>2.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D5FD4" w14:textId="6C402147" w:rsidR="008C3AB4" w:rsidRPr="008A357D" w:rsidRDefault="007454A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color w:val="000000"/>
                <w:lang w:eastAsia="pl-PL"/>
              </w:rPr>
              <w:t>wykonanie klatki schodowej w pełnym zakres</w:t>
            </w:r>
            <w:r w:rsidR="007D3E76">
              <w:rPr>
                <w:rFonts w:ascii="Arial" w:eastAsia="Times New Roman" w:hAnsi="Arial" w:cs="Arial"/>
                <w:color w:val="000000"/>
                <w:lang w:eastAsia="pl-PL"/>
              </w:rPr>
              <w:t>ie oraz wybranych korytarzy na parterze (patrz projekt zamienny),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22DB1" w14:textId="77777777" w:rsidR="008C3AB4" w:rsidRPr="008A357D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color w:val="000000"/>
                <w:lang w:eastAsia="pl-PL"/>
              </w:rPr>
              <w:t>36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FCBCC" w14:textId="77777777" w:rsidR="008C3AB4" w:rsidRPr="008A357D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color w:val="000000"/>
                <w:lang w:eastAsia="pl-PL"/>
              </w:rPr>
              <w:t>m2</w:t>
            </w:r>
          </w:p>
        </w:tc>
      </w:tr>
      <w:tr w:rsidR="008C3AB4" w:rsidRPr="008A357D" w14:paraId="24E2AD1D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57CE9" w14:textId="77777777" w:rsidR="008C3AB4" w:rsidRPr="008A357D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color w:val="000000"/>
                <w:lang w:eastAsia="pl-PL"/>
              </w:rPr>
              <w:t>3.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5FBCC" w14:textId="3E9757B9" w:rsidR="007454A4" w:rsidRPr="008A357D" w:rsidRDefault="007454A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color w:val="000000"/>
                <w:lang w:eastAsia="pl-PL"/>
              </w:rPr>
              <w:t>wykonanie toalety dla niepełnosprawnych na poziomie parteru,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96C0C" w14:textId="77777777" w:rsidR="008C3AB4" w:rsidRPr="008A357D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color w:val="000000"/>
                <w:lang w:eastAsia="pl-PL"/>
              </w:rPr>
              <w:t>18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2BEE9" w14:textId="77777777" w:rsidR="008C3AB4" w:rsidRPr="008A357D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color w:val="000000"/>
                <w:lang w:eastAsia="pl-PL"/>
              </w:rPr>
              <w:t>m2</w:t>
            </w:r>
          </w:p>
        </w:tc>
      </w:tr>
      <w:tr w:rsidR="008C3AB4" w:rsidRPr="008A357D" w14:paraId="4FB6067A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7FB6B" w14:textId="77777777" w:rsidR="008C3AB4" w:rsidRPr="008A357D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color w:val="000000"/>
                <w:lang w:eastAsia="pl-PL"/>
              </w:rPr>
              <w:t>4.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4EF17" w14:textId="6D69394D" w:rsidR="007454A4" w:rsidRPr="008A357D" w:rsidRDefault="007454A4" w:rsidP="004D0A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color w:val="000000"/>
                <w:lang w:eastAsia="pl-PL"/>
              </w:rPr>
              <w:t>wykonanie pomieszczenia sterowni</w:t>
            </w:r>
            <w:r w:rsidR="007D3E76">
              <w:rPr>
                <w:rFonts w:ascii="Arial" w:eastAsia="Times New Roman" w:hAnsi="Arial" w:cs="Arial"/>
                <w:color w:val="000000"/>
                <w:lang w:eastAsia="pl-PL"/>
              </w:rPr>
              <w:t>,</w:t>
            </w:r>
            <w:r w:rsidRPr="008A357D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54089" w14:textId="77777777" w:rsidR="008C3AB4" w:rsidRPr="008A357D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color w:val="000000"/>
                <w:lang w:eastAsia="pl-PL"/>
              </w:rPr>
              <w:t>30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9B94A" w14:textId="77777777" w:rsidR="008C3AB4" w:rsidRPr="008A357D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color w:val="000000"/>
                <w:lang w:eastAsia="pl-PL"/>
              </w:rPr>
              <w:t>m2</w:t>
            </w:r>
          </w:p>
        </w:tc>
      </w:tr>
      <w:tr w:rsidR="007454A4" w:rsidRPr="008C3AB4" w14:paraId="659482B3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B604F" w14:textId="0D66F508" w:rsidR="007454A4" w:rsidRPr="008A357D" w:rsidRDefault="007454A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color w:val="000000"/>
                <w:lang w:eastAsia="pl-PL"/>
              </w:rPr>
              <w:t>5.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2A806D" w14:textId="78C84132" w:rsidR="007454A4" w:rsidRDefault="007454A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A357D">
              <w:rPr>
                <w:rFonts w:ascii="Arial" w:eastAsia="Times New Roman" w:hAnsi="Arial" w:cs="Arial"/>
                <w:color w:val="000000"/>
                <w:lang w:eastAsia="pl-PL"/>
              </w:rPr>
              <w:t>wykonanie pomiesz</w:t>
            </w:r>
            <w:r w:rsidR="00F73AF5">
              <w:rPr>
                <w:rFonts w:ascii="Arial" w:eastAsia="Times New Roman" w:hAnsi="Arial" w:cs="Arial"/>
                <w:color w:val="000000"/>
                <w:lang w:eastAsia="pl-PL"/>
              </w:rPr>
              <w:t>czenia klistronu</w:t>
            </w:r>
            <w:r w:rsidR="007D3E76">
              <w:rPr>
                <w:rFonts w:ascii="Arial" w:eastAsia="Times New Roman" w:hAnsi="Arial" w:cs="Arial"/>
                <w:color w:val="000000"/>
                <w:lang w:eastAsia="pl-PL"/>
              </w:rPr>
              <w:t>,</w:t>
            </w:r>
            <w:r w:rsidR="00F73AF5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8DCB9D" w14:textId="77777777" w:rsidR="007454A4" w:rsidRPr="008C3AB4" w:rsidRDefault="007454A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C8FCBC" w14:textId="77777777" w:rsidR="007454A4" w:rsidRPr="008C3AB4" w:rsidRDefault="007454A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</w:tr>
      <w:tr w:rsidR="007454A4" w:rsidRPr="008C3AB4" w14:paraId="6DCFBF44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99DA9" w14:textId="3BB016D8" w:rsidR="007454A4" w:rsidRDefault="007D3E76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6.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022C1E" w14:textId="6D03891D" w:rsidR="007454A4" w:rsidRPr="00A969A1" w:rsidRDefault="007454A4" w:rsidP="00A969A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A969A1">
              <w:rPr>
                <w:rFonts w:ascii="Arial" w:eastAsia="Times New Roman" w:hAnsi="Arial" w:cs="Arial"/>
                <w:color w:val="000000"/>
                <w:lang w:eastAsia="pl-PL"/>
              </w:rPr>
              <w:t>wykonanie pomieszczenia socjalnego,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35EED" w14:textId="77777777" w:rsidR="007454A4" w:rsidRPr="008C3AB4" w:rsidRDefault="007454A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3D96D1" w14:textId="77777777" w:rsidR="007454A4" w:rsidRPr="008C3AB4" w:rsidRDefault="007454A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</w:tr>
      <w:tr w:rsidR="008C3AB4" w:rsidRPr="008C3AB4" w14:paraId="4BA6616B" w14:textId="77777777" w:rsidTr="000A6020">
        <w:trPr>
          <w:trHeight w:val="328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B15E6" w14:textId="77777777" w:rsidR="008C3AB4" w:rsidRPr="008C3AB4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73E2F6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D6B900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8439B3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2CA1CD0C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306E6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V.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CAFA6" w14:textId="616AB489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 xml:space="preserve">Remont  </w:t>
            </w:r>
            <w:r w:rsidR="004D0A85" w:rsidRPr="008C3AB4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pomieszczeń</w:t>
            </w:r>
            <w:r w:rsidRPr="008C3AB4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 xml:space="preserve">  bunkra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B4428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265A1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7A53B509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40D11" w14:textId="77777777" w:rsidR="008C3AB4" w:rsidRPr="008C3AB4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1.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61880" w14:textId="57B59E54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wykonanie  posadzki epoksydowej</w:t>
            </w:r>
            <w:r w:rsidR="007D3E76">
              <w:rPr>
                <w:rFonts w:ascii="Arial" w:eastAsia="Times New Roman" w:hAnsi="Arial" w:cs="Arial"/>
                <w:color w:val="000000"/>
                <w:lang w:eastAsia="pl-PL"/>
              </w:rPr>
              <w:t>,</w:t>
            </w: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69960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65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6DE87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m2</w:t>
            </w:r>
          </w:p>
        </w:tc>
      </w:tr>
      <w:tr w:rsidR="008C3AB4" w:rsidRPr="008C3AB4" w14:paraId="60DAD74A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50BDC" w14:textId="77777777" w:rsidR="008C3AB4" w:rsidRPr="008C3AB4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2.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4DED8" w14:textId="6C56C44D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malowanie ścian  i sufitów</w:t>
            </w:r>
            <w:r w:rsidR="007D3E76">
              <w:rPr>
                <w:rFonts w:ascii="Arial" w:eastAsia="Times New Roman" w:hAnsi="Arial" w:cs="Arial"/>
                <w:color w:val="000000"/>
                <w:lang w:eastAsia="pl-PL"/>
              </w:rPr>
              <w:t>,</w:t>
            </w: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60246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230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2105F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m2</w:t>
            </w:r>
          </w:p>
        </w:tc>
      </w:tr>
      <w:tr w:rsidR="008C3AB4" w:rsidRPr="008C3AB4" w14:paraId="5C0EC621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2165D" w14:textId="77777777" w:rsidR="008C3AB4" w:rsidRPr="008C3AB4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3.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B785" w14:textId="5AF7B7E5" w:rsidR="008C3AB4" w:rsidRPr="008C3AB4" w:rsidRDefault="008C3AB4" w:rsidP="007D3E7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 xml:space="preserve">wykonanie </w:t>
            </w:r>
            <w:r w:rsidR="00656445">
              <w:rPr>
                <w:rFonts w:ascii="Arial" w:eastAsia="Times New Roman" w:hAnsi="Arial" w:cs="Arial"/>
                <w:color w:val="000000"/>
                <w:lang w:eastAsia="pl-PL"/>
              </w:rPr>
              <w:t xml:space="preserve">drutowych </w:t>
            </w: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korytek kablowych</w:t>
            </w:r>
            <w:r w:rsidR="00A969A1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r w:rsidR="00656445">
              <w:rPr>
                <w:rFonts w:ascii="Arial" w:eastAsia="Times New Roman" w:hAnsi="Arial" w:cs="Arial"/>
                <w:color w:val="000000"/>
                <w:lang w:eastAsia="pl-PL"/>
              </w:rPr>
              <w:t xml:space="preserve">na wszystkich ścianach </w:t>
            </w:r>
            <w:r w:rsidR="00A969A1">
              <w:rPr>
                <w:rFonts w:ascii="Arial" w:eastAsia="Times New Roman" w:hAnsi="Arial" w:cs="Arial"/>
                <w:color w:val="000000"/>
                <w:lang w:eastAsia="pl-PL"/>
              </w:rPr>
              <w:t>pod stropem na</w:t>
            </w: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 xml:space="preserve"> instalacje</w:t>
            </w:r>
            <w:r w:rsidR="007D3E76">
              <w:rPr>
                <w:rFonts w:ascii="Arial" w:eastAsia="Times New Roman" w:hAnsi="Arial" w:cs="Arial"/>
                <w:color w:val="000000"/>
                <w:lang w:eastAsia="pl-PL"/>
              </w:rPr>
              <w:t>,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D129A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60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F7B01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mb</w:t>
            </w:r>
          </w:p>
        </w:tc>
      </w:tr>
      <w:tr w:rsidR="008C3AB4" w:rsidRPr="008C3AB4" w14:paraId="39D3345A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3C810" w14:textId="77777777" w:rsidR="008C3AB4" w:rsidRPr="008C3AB4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4.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EF31F" w14:textId="12A10B6B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 xml:space="preserve">wykonanie </w:t>
            </w:r>
            <w:r w:rsidR="00F73AF5">
              <w:rPr>
                <w:rFonts w:ascii="Arial" w:eastAsia="Times New Roman" w:hAnsi="Arial" w:cs="Arial"/>
                <w:color w:val="000000"/>
                <w:lang w:eastAsia="pl-PL"/>
              </w:rPr>
              <w:t>sz</w:t>
            </w:r>
            <w:r w:rsidR="00EF4C9C">
              <w:rPr>
                <w:rFonts w:ascii="Arial" w:eastAsia="Times New Roman" w:hAnsi="Arial" w:cs="Arial"/>
                <w:color w:val="000000"/>
                <w:lang w:eastAsia="pl-PL"/>
              </w:rPr>
              <w:t>a</w:t>
            </w:r>
            <w:r w:rsidR="00F73AF5">
              <w:rPr>
                <w:rFonts w:ascii="Arial" w:eastAsia="Times New Roman" w:hAnsi="Arial" w:cs="Arial"/>
                <w:color w:val="000000"/>
                <w:lang w:eastAsia="pl-PL"/>
              </w:rPr>
              <w:t>chtu</w:t>
            </w:r>
            <w:r w:rsidR="007D3E76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r w:rsidR="00F73AF5">
              <w:rPr>
                <w:rFonts w:ascii="Arial" w:eastAsia="Times New Roman" w:hAnsi="Arial" w:cs="Arial"/>
                <w:color w:val="000000"/>
                <w:lang w:eastAsia="pl-PL"/>
              </w:rPr>
              <w:t>/</w:t>
            </w: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 xml:space="preserve"> zagłębienia pod  podnośnik targetu</w:t>
            </w:r>
            <w:r w:rsidR="007D3E76">
              <w:rPr>
                <w:rFonts w:ascii="Arial" w:eastAsia="Times New Roman" w:hAnsi="Arial" w:cs="Arial"/>
                <w:color w:val="000000"/>
                <w:lang w:eastAsia="pl-PL"/>
              </w:rPr>
              <w:t>,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18F8D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D0346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6D16E8FD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C22B5" w14:textId="77777777" w:rsidR="008C3AB4" w:rsidRPr="008C3AB4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5.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C6007" w14:textId="473FC83C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 xml:space="preserve">wykonanie  instalacji oświetleniowej </w:t>
            </w:r>
            <w:r w:rsidR="004D0A85" w:rsidRPr="008C3AB4">
              <w:rPr>
                <w:rFonts w:ascii="Arial" w:eastAsia="Times New Roman" w:hAnsi="Arial" w:cs="Arial"/>
                <w:color w:val="000000"/>
                <w:lang w:eastAsia="pl-PL"/>
              </w:rPr>
              <w:t>świetlówki</w:t>
            </w: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 xml:space="preserve"> liniowe 1000-lx</w:t>
            </w:r>
            <w:r w:rsidR="007D3E76">
              <w:rPr>
                <w:rFonts w:ascii="Arial" w:eastAsia="Times New Roman" w:hAnsi="Arial" w:cs="Arial"/>
                <w:color w:val="000000"/>
                <w:lang w:eastAsia="pl-PL"/>
              </w:rPr>
              <w:t>,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CEA7F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CF104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0CE956BE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51724" w14:textId="77777777" w:rsidR="008C3AB4" w:rsidRPr="008C3AB4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6.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582D7" w14:textId="74F180C2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instalacje 230 i 400V, gniazda, uziemienie, zerowanie, przeciwprzepięciowe</w:t>
            </w:r>
            <w:r w:rsidR="007D3E76">
              <w:rPr>
                <w:rFonts w:ascii="Arial" w:eastAsia="Times New Roman" w:hAnsi="Arial" w:cs="Arial"/>
                <w:color w:val="000000"/>
                <w:lang w:eastAsia="pl-PL"/>
              </w:rPr>
              <w:t>,</w:t>
            </w: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945E0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A7F11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0F6A3346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166E6" w14:textId="77777777" w:rsidR="008C3AB4" w:rsidRPr="008C3AB4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7.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58862" w14:textId="526A4F4A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 xml:space="preserve">instalacje niskoprądowe, alarmowe,  kontrola </w:t>
            </w:r>
            <w:r w:rsidR="004E2E07" w:rsidRPr="008C3AB4">
              <w:rPr>
                <w:rFonts w:ascii="Arial" w:eastAsia="Times New Roman" w:hAnsi="Arial" w:cs="Arial"/>
                <w:color w:val="000000"/>
                <w:lang w:eastAsia="pl-PL"/>
              </w:rPr>
              <w:t>dostępu</w:t>
            </w:r>
            <w:r w:rsidR="007D3E76">
              <w:rPr>
                <w:rFonts w:ascii="Arial" w:eastAsia="Times New Roman" w:hAnsi="Arial" w:cs="Arial"/>
                <w:color w:val="000000"/>
                <w:lang w:eastAsia="pl-PL"/>
              </w:rPr>
              <w:t>.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DD0C7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F061C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7F7D088C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1CDD1" w14:textId="77777777" w:rsidR="008C3AB4" w:rsidRPr="008C3AB4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18930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28F478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376728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31D65223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DB967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VI.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8E5D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Instalacje ogólne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87FFF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31701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64CAF477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9DB37" w14:textId="77777777" w:rsidR="008C3AB4" w:rsidRPr="008C3AB4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1.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B7FEF" w14:textId="797C8750" w:rsidR="008C3AB4" w:rsidRPr="008C3AB4" w:rsidRDefault="004E2E07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instalacje</w:t>
            </w:r>
            <w:r w:rsidR="008C3AB4" w:rsidRPr="008C3AB4">
              <w:rPr>
                <w:rFonts w:ascii="Arial" w:eastAsia="Times New Roman" w:hAnsi="Arial" w:cs="Arial"/>
                <w:color w:val="000000"/>
                <w:lang w:eastAsia="pl-PL"/>
              </w:rPr>
              <w:t xml:space="preserve">  elektryczne i </w:t>
            </w: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przyłącza</w:t>
            </w:r>
            <w:r w:rsidR="008C3AB4" w:rsidRPr="008C3AB4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7BB15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0E481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11BBFD6D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15DA2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a).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1F8FB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wykonanie zasilania elektrycznego, szacowana moc przyłączeniowa 250 kVA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96298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8178B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72C90747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5EE79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b).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A9AC8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przyłącze  wody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0CA31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983FC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61EAD2FA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9197E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c).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3C36D" w14:textId="60579C53" w:rsidR="008C3AB4" w:rsidRPr="008C3AB4" w:rsidRDefault="004E2E07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przyłącze</w:t>
            </w:r>
            <w:r w:rsidR="008C3AB4" w:rsidRPr="008C3AB4">
              <w:rPr>
                <w:rFonts w:ascii="Arial" w:eastAsia="Times New Roman" w:hAnsi="Arial" w:cs="Arial"/>
                <w:color w:val="000000"/>
                <w:lang w:eastAsia="pl-PL"/>
              </w:rPr>
              <w:t xml:space="preserve">  kanalizacji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CFF78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17463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1EEC72BF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CB8EF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d).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F62D1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przyłącze światłowodowe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EDC65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9DAD1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25498C6A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AD5BC" w14:textId="77777777" w:rsidR="008C3AB4" w:rsidRPr="008C3AB4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lastRenderedPageBreak/>
              <w:t>2.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69106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 xml:space="preserve">dostawa i montaż  centrali wentylacyjnej  (z pompą ciepła)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6533F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456FA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4B1B4C45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C7EF3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a).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EEBD9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C3AB4">
              <w:rPr>
                <w:rFonts w:ascii="Arial" w:eastAsia="Times New Roman" w:hAnsi="Arial" w:cs="Arial"/>
                <w:lang w:eastAsia="pl-PL"/>
              </w:rPr>
              <w:t xml:space="preserve">wentylacja  mechaniczna bunkra i pomieszczenia klistrona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AA6D2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E8899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42199EC0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9C21D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b).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8C494" w14:textId="024606BE" w:rsidR="008C3AB4" w:rsidRPr="008C3AB4" w:rsidRDefault="008C3AB4" w:rsidP="00F954AC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C3AB4">
              <w:rPr>
                <w:rFonts w:ascii="Arial" w:eastAsia="Times New Roman" w:hAnsi="Arial" w:cs="Arial"/>
                <w:lang w:eastAsia="pl-PL"/>
              </w:rPr>
              <w:t>klimatyzator spli</w:t>
            </w:r>
            <w:r w:rsidR="004E2E07">
              <w:rPr>
                <w:rFonts w:ascii="Arial" w:eastAsia="Times New Roman" w:hAnsi="Arial" w:cs="Arial"/>
                <w:lang w:eastAsia="pl-PL"/>
              </w:rPr>
              <w:t>t 5 kW z funkcją  ogrzewania w sterowni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A26ED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41EAD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4D8BE13C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C05A9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c).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22366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C3AB4">
              <w:rPr>
                <w:rFonts w:ascii="Arial" w:eastAsia="Times New Roman" w:hAnsi="Arial" w:cs="Arial"/>
                <w:lang w:eastAsia="pl-PL"/>
              </w:rPr>
              <w:t xml:space="preserve">instalacje  zasilania gniazd 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4D565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B7FA0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005730CF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C98E9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d).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2DB84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C3AB4">
              <w:rPr>
                <w:rFonts w:ascii="Arial" w:eastAsia="Times New Roman" w:hAnsi="Arial" w:cs="Arial"/>
                <w:lang w:eastAsia="pl-PL"/>
              </w:rPr>
              <w:t xml:space="preserve">instalacje  niskoprądowe i światłowód 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C2BA0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5657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06C4A260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82993" w14:textId="77777777" w:rsidR="008C3AB4" w:rsidRPr="008C3AB4" w:rsidRDefault="008C3AB4" w:rsidP="008C3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e).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FC4F7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C3AB4">
              <w:rPr>
                <w:rFonts w:ascii="Arial" w:eastAsia="Times New Roman" w:hAnsi="Arial" w:cs="Arial"/>
                <w:lang w:eastAsia="pl-PL"/>
              </w:rPr>
              <w:t>instalacje sanitarne woda / ścieki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43AC7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FD895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3EAF3017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33F3E" w14:textId="77777777" w:rsidR="007D3E76" w:rsidRDefault="007D3E76" w:rsidP="008C3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</w:p>
          <w:p w14:paraId="4095F2F9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VII.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719D7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zagospodarowanie terenu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72FB6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3475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3AF94383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4B60D" w14:textId="77777777" w:rsidR="008C3AB4" w:rsidRPr="008C3AB4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1.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8FD72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budowa parkingu na 4 miejsca postojowych dla samochodów osobowych wraz z wjazdem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FC765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14463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5B61FE0A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FBF40" w14:textId="77777777" w:rsidR="008C3AB4" w:rsidRPr="008C3AB4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2.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8B8BE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C3AB4">
              <w:rPr>
                <w:rFonts w:ascii="Arial" w:eastAsia="Times New Roman" w:hAnsi="Arial" w:cs="Arial"/>
                <w:lang w:eastAsia="pl-PL"/>
              </w:rPr>
              <w:t>budowa chodnika z dojściem do bunkra i kontenerów socjalno-biurowych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173C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C13D8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4B86EAAE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BA4CA" w14:textId="77777777" w:rsidR="008C3AB4" w:rsidRPr="008C3AB4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3.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DCD73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pozostałe konieczne dla funkcjonowania zakładu elementy zagospodarowania terenu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F761E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31F5C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8C3AB4" w:rsidRPr="008C3AB4" w14:paraId="0E73C084" w14:textId="77777777" w:rsidTr="000A6020">
        <w:trPr>
          <w:trHeight w:val="300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60262" w14:textId="77777777" w:rsidR="008C3AB4" w:rsidRPr="008C3AB4" w:rsidRDefault="008C3AB4" w:rsidP="008C3AB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8C3AB4">
              <w:rPr>
                <w:rFonts w:ascii="Arial" w:eastAsia="Times New Roman" w:hAnsi="Arial" w:cs="Arial"/>
                <w:lang w:eastAsia="pl-PL"/>
              </w:rPr>
              <w:t>4.</w:t>
            </w:r>
          </w:p>
        </w:tc>
        <w:tc>
          <w:tcPr>
            <w:tcW w:w="8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63607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8C3AB4">
              <w:rPr>
                <w:rFonts w:ascii="Arial" w:eastAsia="Times New Roman" w:hAnsi="Arial" w:cs="Arial"/>
                <w:color w:val="000000"/>
                <w:lang w:eastAsia="pl-PL"/>
              </w:rPr>
              <w:t>budowa niezbędnej infrastruktury technicznej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38EDF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CE32B" w14:textId="77777777" w:rsidR="008C3AB4" w:rsidRPr="008C3AB4" w:rsidRDefault="008C3AB4" w:rsidP="008C3AB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</w:p>
        </w:tc>
      </w:tr>
    </w:tbl>
    <w:p w14:paraId="2BA3BC70" w14:textId="5516503E" w:rsidR="00482E08" w:rsidRDefault="00482E08" w:rsidP="00C14DCB">
      <w:pPr>
        <w:widowControl w:val="0"/>
        <w:tabs>
          <w:tab w:val="left" w:pos="0"/>
        </w:tabs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4FFFDC48" w14:textId="1FA2F3C6" w:rsidR="00450734" w:rsidRPr="00450734" w:rsidRDefault="00450734" w:rsidP="00450734">
      <w:pPr>
        <w:widowControl w:val="0"/>
        <w:tabs>
          <w:tab w:val="left" w:pos="0"/>
        </w:tabs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727D63">
        <w:rPr>
          <w:rFonts w:ascii="Arial" w:eastAsia="Times New Roman" w:hAnsi="Arial" w:cs="Arial"/>
          <w:b/>
        </w:rPr>
        <w:t xml:space="preserve">Przedmiotem zamówienia jest opracowanie </w:t>
      </w:r>
      <w:r w:rsidR="002F53CF" w:rsidRPr="00727D63">
        <w:rPr>
          <w:rFonts w:ascii="Arial" w:eastAsia="Times New Roman" w:hAnsi="Arial" w:cs="Arial"/>
          <w:b/>
        </w:rPr>
        <w:t xml:space="preserve">wielobranżowej </w:t>
      </w:r>
      <w:r w:rsidRPr="00727D63">
        <w:rPr>
          <w:rFonts w:ascii="Arial" w:eastAsia="Times New Roman" w:hAnsi="Arial" w:cs="Arial"/>
          <w:b/>
        </w:rPr>
        <w:t>dokumentacji projektowej</w:t>
      </w:r>
      <w:r w:rsidR="002F53CF" w:rsidRPr="00727D63">
        <w:rPr>
          <w:rFonts w:ascii="Arial" w:eastAsia="Times New Roman" w:hAnsi="Arial" w:cs="Arial"/>
          <w:b/>
        </w:rPr>
        <w:t>:</w:t>
      </w:r>
      <w:r w:rsidRPr="00450734">
        <w:rPr>
          <w:rFonts w:ascii="Arial" w:eastAsia="Times New Roman" w:hAnsi="Arial" w:cs="Arial"/>
        </w:rPr>
        <w:t xml:space="preserve"> wykonawczej</w:t>
      </w:r>
      <w:r w:rsidR="008605AF">
        <w:rPr>
          <w:rFonts w:ascii="Arial" w:eastAsia="Times New Roman" w:hAnsi="Arial" w:cs="Arial"/>
        </w:rPr>
        <w:t xml:space="preserve"> i</w:t>
      </w:r>
      <w:r w:rsidR="008C3AB4">
        <w:rPr>
          <w:rFonts w:ascii="Arial" w:eastAsia="Times New Roman" w:hAnsi="Arial" w:cs="Arial"/>
        </w:rPr>
        <w:t xml:space="preserve"> </w:t>
      </w:r>
      <w:r w:rsidRPr="00450734">
        <w:rPr>
          <w:rFonts w:ascii="Arial" w:eastAsia="Times New Roman" w:hAnsi="Arial" w:cs="Arial"/>
        </w:rPr>
        <w:t xml:space="preserve">powykonawczej, </w:t>
      </w:r>
      <w:r w:rsidR="008C3AB4">
        <w:rPr>
          <w:rFonts w:ascii="Arial" w:eastAsia="Times New Roman" w:hAnsi="Arial" w:cs="Arial"/>
        </w:rPr>
        <w:t>adaptacji i remontu</w:t>
      </w:r>
      <w:r w:rsidRPr="00450734">
        <w:rPr>
          <w:rFonts w:ascii="Arial" w:eastAsia="Times New Roman" w:hAnsi="Arial" w:cs="Arial"/>
        </w:rPr>
        <w:t xml:space="preserve"> istniejącego bunkra</w:t>
      </w:r>
      <w:r w:rsidR="008605AF">
        <w:rPr>
          <w:rFonts w:ascii="Arial" w:eastAsia="Times New Roman" w:hAnsi="Arial" w:cs="Arial"/>
        </w:rPr>
        <w:t xml:space="preserve"> nr </w:t>
      </w:r>
      <w:r w:rsidRPr="00450734">
        <w:rPr>
          <w:rFonts w:ascii="Arial" w:eastAsia="Times New Roman" w:hAnsi="Arial" w:cs="Arial"/>
        </w:rPr>
        <w:t>81A,</w:t>
      </w:r>
      <w:r w:rsidR="008605AF">
        <w:rPr>
          <w:rFonts w:ascii="Arial" w:eastAsia="Times New Roman" w:hAnsi="Arial" w:cs="Arial"/>
        </w:rPr>
        <w:t xml:space="preserve"> </w:t>
      </w:r>
      <w:r w:rsidR="008C3AB4">
        <w:rPr>
          <w:rFonts w:ascii="Arial" w:eastAsia="Times New Roman" w:hAnsi="Arial" w:cs="Arial"/>
        </w:rPr>
        <w:br/>
        <w:t>wraz z kontenerowym zapleczem socjalnym oraz technicznym.</w:t>
      </w:r>
      <w:r w:rsidRPr="00450734">
        <w:rPr>
          <w:rFonts w:ascii="Arial" w:eastAsia="Times New Roman" w:hAnsi="Arial" w:cs="Arial"/>
        </w:rPr>
        <w:t xml:space="preserve"> </w:t>
      </w:r>
      <w:r w:rsidR="008C3AB4">
        <w:rPr>
          <w:rFonts w:ascii="Arial" w:eastAsia="Times New Roman" w:hAnsi="Arial" w:cs="Arial"/>
        </w:rPr>
        <w:t>Bunkier 81A</w:t>
      </w:r>
      <w:r w:rsidRPr="00450734">
        <w:rPr>
          <w:rFonts w:ascii="Arial" w:eastAsia="Times New Roman" w:hAnsi="Arial" w:cs="Arial"/>
        </w:rPr>
        <w:t xml:space="preserve"> usytuowany </w:t>
      </w:r>
      <w:r w:rsidR="008C3AB4">
        <w:rPr>
          <w:rFonts w:ascii="Arial" w:eastAsia="Times New Roman" w:hAnsi="Arial" w:cs="Arial"/>
        </w:rPr>
        <w:t>jest</w:t>
      </w:r>
      <w:r w:rsidR="008605AF">
        <w:rPr>
          <w:rFonts w:ascii="Arial" w:eastAsia="Times New Roman" w:hAnsi="Arial" w:cs="Arial"/>
        </w:rPr>
        <w:t xml:space="preserve"> na </w:t>
      </w:r>
      <w:r w:rsidRPr="00450734">
        <w:rPr>
          <w:rFonts w:ascii="Arial" w:eastAsia="Times New Roman" w:hAnsi="Arial" w:cs="Arial"/>
        </w:rPr>
        <w:t>terenie kompleksu naukowo-produkcyjnego Narodowego Centrum Badań Jądrowych (NCBJ)</w:t>
      </w:r>
      <w:r w:rsidR="008605AF">
        <w:rPr>
          <w:rFonts w:ascii="Arial" w:eastAsia="Times New Roman" w:hAnsi="Arial" w:cs="Arial"/>
        </w:rPr>
        <w:t xml:space="preserve"> w</w:t>
      </w:r>
      <w:r w:rsidR="00F5638B">
        <w:rPr>
          <w:rFonts w:ascii="Arial" w:eastAsia="Times New Roman" w:hAnsi="Arial" w:cs="Arial"/>
        </w:rPr>
        <w:t xml:space="preserve"> </w:t>
      </w:r>
      <w:r w:rsidRPr="00450734">
        <w:rPr>
          <w:rFonts w:ascii="Arial" w:eastAsia="Times New Roman" w:hAnsi="Arial" w:cs="Arial"/>
        </w:rPr>
        <w:t>Otwocku,</w:t>
      </w:r>
      <w:r w:rsidR="008C3AB4">
        <w:rPr>
          <w:rFonts w:ascii="Arial" w:eastAsia="Times New Roman" w:hAnsi="Arial" w:cs="Arial"/>
        </w:rPr>
        <w:t xml:space="preserve"> </w:t>
      </w:r>
      <w:r w:rsidR="008605AF">
        <w:rPr>
          <w:rFonts w:ascii="Arial" w:eastAsia="Times New Roman" w:hAnsi="Arial" w:cs="Arial"/>
        </w:rPr>
        <w:t>na</w:t>
      </w:r>
      <w:r w:rsidR="00DC093C">
        <w:rPr>
          <w:rFonts w:ascii="Arial" w:eastAsia="Times New Roman" w:hAnsi="Arial" w:cs="Arial"/>
        </w:rPr>
        <w:t xml:space="preserve"> </w:t>
      </w:r>
      <w:r w:rsidRPr="00450734">
        <w:rPr>
          <w:rFonts w:ascii="Arial" w:eastAsia="Times New Roman" w:hAnsi="Arial" w:cs="Arial"/>
        </w:rPr>
        <w:t>działce</w:t>
      </w:r>
      <w:r w:rsidR="008605AF">
        <w:rPr>
          <w:rFonts w:ascii="Arial" w:eastAsia="Times New Roman" w:hAnsi="Arial" w:cs="Arial"/>
        </w:rPr>
        <w:t xml:space="preserve"> nr</w:t>
      </w:r>
      <w:r w:rsidR="00DC093C">
        <w:rPr>
          <w:rFonts w:ascii="Arial" w:eastAsia="Times New Roman" w:hAnsi="Arial" w:cs="Arial"/>
        </w:rPr>
        <w:t xml:space="preserve"> </w:t>
      </w:r>
      <w:r w:rsidRPr="00450734">
        <w:rPr>
          <w:rFonts w:ascii="Arial" w:eastAsia="Times New Roman" w:hAnsi="Arial" w:cs="Arial"/>
        </w:rPr>
        <w:t xml:space="preserve">17, obręb 257, powiat otwocki. </w:t>
      </w:r>
    </w:p>
    <w:p w14:paraId="25B299BD" w14:textId="77777777" w:rsidR="00450734" w:rsidRPr="00545A3B" w:rsidRDefault="00450734" w:rsidP="00450734">
      <w:pPr>
        <w:tabs>
          <w:tab w:val="left" w:pos="284"/>
        </w:tabs>
        <w:suppressAutoHyphens/>
        <w:spacing w:before="60" w:after="0" w:line="360" w:lineRule="auto"/>
        <w:ind w:right="11"/>
        <w:rPr>
          <w:rFonts w:ascii="Arial" w:eastAsia="Times New Roman" w:hAnsi="Arial" w:cs="Arial"/>
          <w:sz w:val="8"/>
          <w:szCs w:val="8"/>
        </w:rPr>
      </w:pPr>
    </w:p>
    <w:p w14:paraId="16C41640" w14:textId="77777777" w:rsidR="00450734" w:rsidRDefault="00450734" w:rsidP="00372B68">
      <w:pPr>
        <w:suppressAutoHyphens/>
        <w:spacing w:after="0" w:line="360" w:lineRule="auto"/>
        <w:ind w:left="426" w:hanging="426"/>
        <w:rPr>
          <w:rFonts w:ascii="Arial" w:eastAsia="Times New Roman" w:hAnsi="Arial" w:cs="Arial"/>
          <w:b/>
        </w:rPr>
      </w:pPr>
      <w:r w:rsidRPr="00450734">
        <w:rPr>
          <w:rFonts w:ascii="Arial" w:eastAsia="Times New Roman" w:hAnsi="Arial" w:cs="Arial"/>
          <w:b/>
        </w:rPr>
        <w:t>W zakresie projektowania</w:t>
      </w:r>
      <w:r w:rsidR="00372B68" w:rsidRPr="00372B68">
        <w:rPr>
          <w:rFonts w:ascii="Arial" w:eastAsia="Times New Roman" w:hAnsi="Arial" w:cs="Arial"/>
          <w:b/>
        </w:rPr>
        <w:t xml:space="preserve"> d</w:t>
      </w:r>
      <w:r w:rsidRPr="00450734">
        <w:rPr>
          <w:rFonts w:ascii="Arial" w:eastAsia="Times New Roman" w:hAnsi="Arial" w:cs="Arial"/>
          <w:b/>
        </w:rPr>
        <w:t>okumentacja projektowa musi składać się z:</w:t>
      </w:r>
    </w:p>
    <w:p w14:paraId="7B966053" w14:textId="3383E3AF" w:rsidR="00450734" w:rsidRPr="00450734" w:rsidRDefault="00450734" w:rsidP="00306F12">
      <w:pPr>
        <w:widowControl w:val="0"/>
        <w:numPr>
          <w:ilvl w:val="0"/>
          <w:numId w:val="8"/>
        </w:numPr>
        <w:suppressAutoHyphens/>
        <w:autoSpaceDE w:val="0"/>
        <w:spacing w:after="0" w:line="360" w:lineRule="auto"/>
        <w:ind w:left="567" w:hanging="426"/>
        <w:jc w:val="both"/>
        <w:rPr>
          <w:rFonts w:ascii="Arial" w:eastAsia="Times New Roman" w:hAnsi="Arial" w:cs="Arial"/>
        </w:rPr>
      </w:pPr>
      <w:r w:rsidRPr="00450734">
        <w:rPr>
          <w:rFonts w:ascii="Arial" w:eastAsia="Times New Roman" w:hAnsi="Arial" w:cs="Arial"/>
        </w:rPr>
        <w:t>projektu budowlanego</w:t>
      </w:r>
      <w:r w:rsidR="006C6363">
        <w:rPr>
          <w:rFonts w:ascii="Arial" w:eastAsia="Times New Roman" w:hAnsi="Arial" w:cs="Arial"/>
        </w:rPr>
        <w:t>,</w:t>
      </w:r>
      <w:r w:rsidR="008605AF">
        <w:rPr>
          <w:rFonts w:ascii="Arial" w:eastAsia="Times New Roman" w:hAnsi="Arial" w:cs="Arial"/>
        </w:rPr>
        <w:t xml:space="preserve"> w </w:t>
      </w:r>
      <w:r w:rsidRPr="00450734">
        <w:rPr>
          <w:rFonts w:ascii="Arial" w:eastAsia="Times New Roman" w:hAnsi="Arial" w:cs="Arial"/>
        </w:rPr>
        <w:t>zakresie uwzględniającym specyfikę robót budowlanych (dostarczonego przez Zamawiającego),</w:t>
      </w:r>
    </w:p>
    <w:p w14:paraId="52FA5081" w14:textId="65C27954" w:rsidR="00450734" w:rsidRPr="00450734" w:rsidRDefault="00450734" w:rsidP="00306F12">
      <w:pPr>
        <w:widowControl w:val="0"/>
        <w:numPr>
          <w:ilvl w:val="0"/>
          <w:numId w:val="8"/>
        </w:numPr>
        <w:suppressAutoHyphens/>
        <w:autoSpaceDE w:val="0"/>
        <w:spacing w:after="0" w:line="360" w:lineRule="auto"/>
        <w:ind w:left="567" w:hanging="426"/>
        <w:jc w:val="both"/>
        <w:rPr>
          <w:rFonts w:ascii="Arial" w:eastAsia="Times New Roman" w:hAnsi="Arial" w:cs="Arial"/>
        </w:rPr>
      </w:pPr>
      <w:r w:rsidRPr="00450734">
        <w:rPr>
          <w:rFonts w:ascii="Arial" w:eastAsia="Times New Roman" w:hAnsi="Arial" w:cs="Arial"/>
        </w:rPr>
        <w:t>projekt</w:t>
      </w:r>
      <w:r w:rsidR="006C6363">
        <w:rPr>
          <w:rFonts w:ascii="Arial" w:eastAsia="Times New Roman" w:hAnsi="Arial" w:cs="Arial"/>
        </w:rPr>
        <w:t>u</w:t>
      </w:r>
      <w:r w:rsidRPr="00450734">
        <w:rPr>
          <w:rFonts w:ascii="Arial" w:eastAsia="Times New Roman" w:hAnsi="Arial" w:cs="Arial"/>
        </w:rPr>
        <w:t xml:space="preserve"> wykonawcz</w:t>
      </w:r>
      <w:r w:rsidR="006C6363">
        <w:rPr>
          <w:rFonts w:ascii="Arial" w:eastAsia="Times New Roman" w:hAnsi="Arial" w:cs="Arial"/>
        </w:rPr>
        <w:t>ego</w:t>
      </w:r>
      <w:r w:rsidR="008605AF">
        <w:rPr>
          <w:rFonts w:ascii="Arial" w:eastAsia="Times New Roman" w:hAnsi="Arial" w:cs="Arial"/>
        </w:rPr>
        <w:t xml:space="preserve"> w </w:t>
      </w:r>
      <w:r w:rsidRPr="00450734">
        <w:rPr>
          <w:rFonts w:ascii="Arial" w:eastAsia="Times New Roman" w:hAnsi="Arial" w:cs="Arial"/>
        </w:rPr>
        <w:t xml:space="preserve">zakresie architektury (do opracowania przez Wykonawcę), </w:t>
      </w:r>
    </w:p>
    <w:p w14:paraId="67EF448B" w14:textId="70B573AA" w:rsidR="00450734" w:rsidRPr="00450734" w:rsidRDefault="00450734" w:rsidP="00306F12">
      <w:pPr>
        <w:widowControl w:val="0"/>
        <w:numPr>
          <w:ilvl w:val="0"/>
          <w:numId w:val="8"/>
        </w:numPr>
        <w:suppressAutoHyphens/>
        <w:autoSpaceDE w:val="0"/>
        <w:spacing w:after="0" w:line="360" w:lineRule="auto"/>
        <w:ind w:left="567" w:hanging="426"/>
        <w:jc w:val="both"/>
        <w:rPr>
          <w:rFonts w:ascii="Arial" w:eastAsia="Times New Roman" w:hAnsi="Arial" w:cs="Arial"/>
        </w:rPr>
      </w:pPr>
      <w:r w:rsidRPr="00450734">
        <w:rPr>
          <w:rFonts w:ascii="Arial" w:eastAsia="Times New Roman" w:hAnsi="Arial" w:cs="Arial"/>
        </w:rPr>
        <w:t>projekt</w:t>
      </w:r>
      <w:r w:rsidR="006C6363">
        <w:rPr>
          <w:rFonts w:ascii="Arial" w:eastAsia="Times New Roman" w:hAnsi="Arial" w:cs="Arial"/>
        </w:rPr>
        <w:t>u</w:t>
      </w:r>
      <w:r w:rsidRPr="00450734">
        <w:rPr>
          <w:rFonts w:ascii="Arial" w:eastAsia="Times New Roman" w:hAnsi="Arial" w:cs="Arial"/>
        </w:rPr>
        <w:t xml:space="preserve"> wykonawcz</w:t>
      </w:r>
      <w:r w:rsidR="006C6363">
        <w:rPr>
          <w:rFonts w:ascii="Arial" w:eastAsia="Times New Roman" w:hAnsi="Arial" w:cs="Arial"/>
        </w:rPr>
        <w:t>ego</w:t>
      </w:r>
      <w:r w:rsidR="008605AF">
        <w:rPr>
          <w:rFonts w:ascii="Arial" w:eastAsia="Times New Roman" w:hAnsi="Arial" w:cs="Arial"/>
        </w:rPr>
        <w:t xml:space="preserve"> w </w:t>
      </w:r>
      <w:r w:rsidRPr="00450734">
        <w:rPr>
          <w:rFonts w:ascii="Arial" w:eastAsia="Times New Roman" w:hAnsi="Arial" w:cs="Arial"/>
        </w:rPr>
        <w:t>zakresie konstrukcji (do opracowania przez Wykonawcę),</w:t>
      </w:r>
    </w:p>
    <w:p w14:paraId="612586F9" w14:textId="08EAC9E2" w:rsidR="00450734" w:rsidRPr="00450734" w:rsidRDefault="00450734" w:rsidP="00306F12">
      <w:pPr>
        <w:widowControl w:val="0"/>
        <w:numPr>
          <w:ilvl w:val="0"/>
          <w:numId w:val="8"/>
        </w:numPr>
        <w:suppressAutoHyphens/>
        <w:autoSpaceDE w:val="0"/>
        <w:spacing w:after="0" w:line="360" w:lineRule="auto"/>
        <w:ind w:left="567" w:hanging="426"/>
        <w:jc w:val="both"/>
        <w:rPr>
          <w:rFonts w:ascii="Arial" w:eastAsia="Times New Roman" w:hAnsi="Arial" w:cs="Arial"/>
        </w:rPr>
      </w:pPr>
      <w:r w:rsidRPr="00450734">
        <w:rPr>
          <w:rFonts w:ascii="Arial" w:eastAsia="Times New Roman" w:hAnsi="Arial" w:cs="Arial"/>
        </w:rPr>
        <w:t>projekt</w:t>
      </w:r>
      <w:r w:rsidR="006C6363">
        <w:rPr>
          <w:rFonts w:ascii="Arial" w:eastAsia="Times New Roman" w:hAnsi="Arial" w:cs="Arial"/>
        </w:rPr>
        <w:t>u</w:t>
      </w:r>
      <w:r w:rsidRPr="00450734">
        <w:rPr>
          <w:rFonts w:ascii="Arial" w:eastAsia="Times New Roman" w:hAnsi="Arial" w:cs="Arial"/>
        </w:rPr>
        <w:t xml:space="preserve"> wykonawcz</w:t>
      </w:r>
      <w:r w:rsidR="006C6363">
        <w:rPr>
          <w:rFonts w:ascii="Arial" w:eastAsia="Times New Roman" w:hAnsi="Arial" w:cs="Arial"/>
        </w:rPr>
        <w:t>ego</w:t>
      </w:r>
      <w:r w:rsidR="008605AF">
        <w:rPr>
          <w:rFonts w:ascii="Arial" w:eastAsia="Times New Roman" w:hAnsi="Arial" w:cs="Arial"/>
        </w:rPr>
        <w:t xml:space="preserve"> w </w:t>
      </w:r>
      <w:r w:rsidRPr="00450734">
        <w:rPr>
          <w:rFonts w:ascii="Arial" w:eastAsia="Times New Roman" w:hAnsi="Arial" w:cs="Arial"/>
        </w:rPr>
        <w:t xml:space="preserve">zakresie </w:t>
      </w:r>
      <w:r w:rsidR="006C6363">
        <w:rPr>
          <w:rFonts w:ascii="Arial" w:eastAsia="Times New Roman" w:hAnsi="Arial" w:cs="Arial"/>
        </w:rPr>
        <w:t>sanitarnym,</w:t>
      </w:r>
      <w:r w:rsidR="008605AF">
        <w:rPr>
          <w:rFonts w:ascii="Arial" w:eastAsia="Times New Roman" w:hAnsi="Arial" w:cs="Arial"/>
        </w:rPr>
        <w:t xml:space="preserve"> w </w:t>
      </w:r>
      <w:r w:rsidR="006C6363">
        <w:rPr>
          <w:rFonts w:ascii="Arial" w:eastAsia="Times New Roman" w:hAnsi="Arial" w:cs="Arial"/>
        </w:rPr>
        <w:t xml:space="preserve">tym </w:t>
      </w:r>
      <w:r w:rsidRPr="00450734">
        <w:rPr>
          <w:rFonts w:ascii="Arial" w:eastAsia="Times New Roman" w:hAnsi="Arial" w:cs="Arial"/>
        </w:rPr>
        <w:t>instalacji wodno– kanalizacyjnych, grzewczych, klimatyzacji</w:t>
      </w:r>
      <w:r w:rsidR="008605AF">
        <w:rPr>
          <w:rFonts w:ascii="Arial" w:eastAsia="Times New Roman" w:hAnsi="Arial" w:cs="Arial"/>
        </w:rPr>
        <w:t xml:space="preserve"> i </w:t>
      </w:r>
      <w:r w:rsidRPr="00450734">
        <w:rPr>
          <w:rFonts w:ascii="Arial" w:eastAsia="Times New Roman" w:hAnsi="Arial" w:cs="Arial"/>
        </w:rPr>
        <w:t xml:space="preserve">wentylacji (do opracowania </w:t>
      </w:r>
      <w:r w:rsidR="00772E1F">
        <w:rPr>
          <w:rFonts w:ascii="Arial" w:eastAsia="Times New Roman" w:hAnsi="Arial" w:cs="Arial"/>
        </w:rPr>
        <w:br/>
      </w:r>
      <w:r w:rsidRPr="00450734">
        <w:rPr>
          <w:rFonts w:ascii="Arial" w:eastAsia="Times New Roman" w:hAnsi="Arial" w:cs="Arial"/>
        </w:rPr>
        <w:t>przez Wykonawcę),</w:t>
      </w:r>
    </w:p>
    <w:p w14:paraId="77B7EFAC" w14:textId="6AD4A9B5" w:rsidR="00450734" w:rsidRPr="00450734" w:rsidRDefault="00450734" w:rsidP="00306F12">
      <w:pPr>
        <w:widowControl w:val="0"/>
        <w:numPr>
          <w:ilvl w:val="0"/>
          <w:numId w:val="8"/>
        </w:numPr>
        <w:suppressAutoHyphens/>
        <w:autoSpaceDE w:val="0"/>
        <w:spacing w:after="0" w:line="360" w:lineRule="auto"/>
        <w:ind w:left="567" w:hanging="426"/>
        <w:jc w:val="both"/>
        <w:rPr>
          <w:rFonts w:ascii="Arial" w:eastAsia="Times New Roman" w:hAnsi="Arial" w:cs="Arial"/>
        </w:rPr>
      </w:pPr>
      <w:r w:rsidRPr="00450734">
        <w:rPr>
          <w:rFonts w:ascii="Arial" w:eastAsia="Times New Roman" w:hAnsi="Arial" w:cs="Arial"/>
        </w:rPr>
        <w:t>projekt</w:t>
      </w:r>
      <w:r w:rsidR="006C6363">
        <w:rPr>
          <w:rFonts w:ascii="Arial" w:eastAsia="Times New Roman" w:hAnsi="Arial" w:cs="Arial"/>
        </w:rPr>
        <w:t xml:space="preserve">u </w:t>
      </w:r>
      <w:r w:rsidRPr="00450734">
        <w:rPr>
          <w:rFonts w:ascii="Arial" w:eastAsia="Times New Roman" w:hAnsi="Arial" w:cs="Arial"/>
        </w:rPr>
        <w:t>wykonawcz</w:t>
      </w:r>
      <w:r w:rsidR="006C6363">
        <w:rPr>
          <w:rFonts w:ascii="Arial" w:eastAsia="Times New Roman" w:hAnsi="Arial" w:cs="Arial"/>
        </w:rPr>
        <w:t>ego</w:t>
      </w:r>
      <w:r w:rsidR="008605AF">
        <w:rPr>
          <w:rFonts w:ascii="Arial" w:eastAsia="Times New Roman" w:hAnsi="Arial" w:cs="Arial"/>
        </w:rPr>
        <w:t xml:space="preserve"> w </w:t>
      </w:r>
      <w:r w:rsidRPr="00450734">
        <w:rPr>
          <w:rFonts w:ascii="Arial" w:eastAsia="Times New Roman" w:hAnsi="Arial" w:cs="Arial"/>
        </w:rPr>
        <w:t xml:space="preserve">zakresie instalacji elektrycznych (do opracowania </w:t>
      </w:r>
      <w:r w:rsidR="00772E1F">
        <w:rPr>
          <w:rFonts w:ascii="Arial" w:eastAsia="Times New Roman" w:hAnsi="Arial" w:cs="Arial"/>
        </w:rPr>
        <w:br/>
      </w:r>
      <w:r w:rsidRPr="00450734">
        <w:rPr>
          <w:rFonts w:ascii="Arial" w:eastAsia="Times New Roman" w:hAnsi="Arial" w:cs="Arial"/>
        </w:rPr>
        <w:t>przez Wykonawcę),</w:t>
      </w:r>
    </w:p>
    <w:p w14:paraId="667284EE" w14:textId="643F48B1" w:rsidR="006C6363" w:rsidRPr="00450734" w:rsidRDefault="00450734" w:rsidP="00306F12">
      <w:pPr>
        <w:widowControl w:val="0"/>
        <w:numPr>
          <w:ilvl w:val="0"/>
          <w:numId w:val="8"/>
        </w:numPr>
        <w:suppressAutoHyphens/>
        <w:autoSpaceDE w:val="0"/>
        <w:spacing w:after="0" w:line="360" w:lineRule="auto"/>
        <w:ind w:left="567" w:hanging="426"/>
        <w:jc w:val="both"/>
        <w:rPr>
          <w:rFonts w:ascii="Arial" w:eastAsia="Times New Roman" w:hAnsi="Arial" w:cs="Arial"/>
        </w:rPr>
      </w:pPr>
      <w:r w:rsidRPr="00450734">
        <w:rPr>
          <w:rFonts w:ascii="Arial" w:eastAsia="Times New Roman" w:hAnsi="Arial" w:cs="Arial"/>
        </w:rPr>
        <w:t>projekt</w:t>
      </w:r>
      <w:r w:rsidR="006C6363">
        <w:rPr>
          <w:rFonts w:ascii="Arial" w:eastAsia="Times New Roman" w:hAnsi="Arial" w:cs="Arial"/>
        </w:rPr>
        <w:t>u</w:t>
      </w:r>
      <w:r w:rsidRPr="00450734">
        <w:rPr>
          <w:rFonts w:ascii="Arial" w:eastAsia="Times New Roman" w:hAnsi="Arial" w:cs="Arial"/>
        </w:rPr>
        <w:t xml:space="preserve"> wykonawcz</w:t>
      </w:r>
      <w:r w:rsidR="006C6363">
        <w:rPr>
          <w:rFonts w:ascii="Arial" w:eastAsia="Times New Roman" w:hAnsi="Arial" w:cs="Arial"/>
        </w:rPr>
        <w:t>ego</w:t>
      </w:r>
      <w:r w:rsidR="008605AF">
        <w:rPr>
          <w:rFonts w:ascii="Arial" w:eastAsia="Times New Roman" w:hAnsi="Arial" w:cs="Arial"/>
        </w:rPr>
        <w:t xml:space="preserve"> w </w:t>
      </w:r>
      <w:r w:rsidRPr="00450734">
        <w:rPr>
          <w:rFonts w:ascii="Arial" w:eastAsia="Times New Roman" w:hAnsi="Arial" w:cs="Arial"/>
        </w:rPr>
        <w:t xml:space="preserve">zakresie </w:t>
      </w:r>
      <w:r w:rsidR="006C6363">
        <w:rPr>
          <w:rFonts w:ascii="Arial" w:eastAsia="Times New Roman" w:hAnsi="Arial" w:cs="Arial"/>
        </w:rPr>
        <w:t>telekomunikacji,</w:t>
      </w:r>
      <w:r w:rsidR="008605AF">
        <w:rPr>
          <w:rFonts w:ascii="Arial" w:eastAsia="Times New Roman" w:hAnsi="Arial" w:cs="Arial"/>
        </w:rPr>
        <w:t xml:space="preserve"> w </w:t>
      </w:r>
      <w:r w:rsidR="006C6363">
        <w:rPr>
          <w:rFonts w:ascii="Arial" w:eastAsia="Times New Roman" w:hAnsi="Arial" w:cs="Arial"/>
        </w:rPr>
        <w:t xml:space="preserve">tym </w:t>
      </w:r>
      <w:r w:rsidRPr="00450734">
        <w:rPr>
          <w:rFonts w:ascii="Arial" w:eastAsia="Times New Roman" w:hAnsi="Arial" w:cs="Arial"/>
        </w:rPr>
        <w:t>instalacji niskoprądowych</w:t>
      </w:r>
      <w:r w:rsidR="008605AF">
        <w:rPr>
          <w:rFonts w:ascii="Arial" w:eastAsia="Times New Roman" w:hAnsi="Arial" w:cs="Arial"/>
        </w:rPr>
        <w:t xml:space="preserve"> i </w:t>
      </w:r>
      <w:r w:rsidRPr="00450734">
        <w:rPr>
          <w:rFonts w:ascii="Arial" w:eastAsia="Times New Roman" w:hAnsi="Arial" w:cs="Arial"/>
        </w:rPr>
        <w:t>światłowodowych,</w:t>
      </w:r>
      <w:r w:rsidR="008605AF">
        <w:rPr>
          <w:rFonts w:ascii="Arial" w:eastAsia="Times New Roman" w:hAnsi="Arial" w:cs="Arial"/>
        </w:rPr>
        <w:t xml:space="preserve"> w </w:t>
      </w:r>
      <w:r w:rsidR="006C6363">
        <w:rPr>
          <w:rFonts w:ascii="Arial" w:eastAsia="Times New Roman" w:hAnsi="Arial" w:cs="Arial"/>
        </w:rPr>
        <w:t>szczególności</w:t>
      </w:r>
      <w:r w:rsidRPr="00450734">
        <w:rPr>
          <w:rFonts w:ascii="Arial" w:eastAsia="Times New Roman" w:hAnsi="Arial" w:cs="Arial"/>
        </w:rPr>
        <w:t xml:space="preserve">: okablowanie strukturalne </w:t>
      </w:r>
      <w:r w:rsidR="006C6363">
        <w:rPr>
          <w:rFonts w:ascii="Arial" w:eastAsia="Times New Roman" w:hAnsi="Arial" w:cs="Arial"/>
        </w:rPr>
        <w:t>LAN, WAN</w:t>
      </w:r>
      <w:r w:rsidR="008605AF">
        <w:rPr>
          <w:rFonts w:ascii="Arial" w:eastAsia="Times New Roman" w:hAnsi="Arial" w:cs="Arial"/>
        </w:rPr>
        <w:t xml:space="preserve"> </w:t>
      </w:r>
      <w:r w:rsidR="00772E1F">
        <w:rPr>
          <w:rFonts w:ascii="Arial" w:eastAsia="Times New Roman" w:hAnsi="Arial" w:cs="Arial"/>
        </w:rPr>
        <w:t xml:space="preserve">i </w:t>
      </w:r>
      <w:r w:rsidRPr="00450734">
        <w:rPr>
          <w:rFonts w:ascii="Arial" w:eastAsia="Times New Roman" w:hAnsi="Arial" w:cs="Arial"/>
        </w:rPr>
        <w:t>sieci tele</w:t>
      </w:r>
      <w:r w:rsidR="006C6363">
        <w:rPr>
          <w:rFonts w:ascii="Arial" w:eastAsia="Times New Roman" w:hAnsi="Arial" w:cs="Arial"/>
        </w:rPr>
        <w:t xml:space="preserve">techniczne </w:t>
      </w:r>
      <w:r w:rsidR="006C6363" w:rsidRPr="00450734">
        <w:rPr>
          <w:rFonts w:ascii="Arial" w:eastAsia="Times New Roman" w:hAnsi="Arial" w:cs="Arial"/>
        </w:rPr>
        <w:t>(do opracowania</w:t>
      </w:r>
      <w:r w:rsidR="006C6363">
        <w:rPr>
          <w:rFonts w:ascii="Arial" w:eastAsia="Times New Roman" w:hAnsi="Arial" w:cs="Arial"/>
        </w:rPr>
        <w:t xml:space="preserve"> </w:t>
      </w:r>
      <w:r w:rsidR="006C6363" w:rsidRPr="00450734">
        <w:rPr>
          <w:rFonts w:ascii="Arial" w:eastAsia="Times New Roman" w:hAnsi="Arial" w:cs="Arial"/>
        </w:rPr>
        <w:t>przez Wykonawcę),</w:t>
      </w:r>
    </w:p>
    <w:p w14:paraId="52628A95" w14:textId="004813C6" w:rsidR="006C6363" w:rsidRPr="00450734" w:rsidRDefault="00450734" w:rsidP="00306F12">
      <w:pPr>
        <w:widowControl w:val="0"/>
        <w:numPr>
          <w:ilvl w:val="0"/>
          <w:numId w:val="8"/>
        </w:numPr>
        <w:suppressAutoHyphens/>
        <w:autoSpaceDE w:val="0"/>
        <w:spacing w:after="0" w:line="360" w:lineRule="auto"/>
        <w:ind w:left="567" w:hanging="426"/>
        <w:jc w:val="both"/>
        <w:rPr>
          <w:rFonts w:ascii="Arial" w:eastAsia="Times New Roman" w:hAnsi="Arial" w:cs="Arial"/>
        </w:rPr>
      </w:pPr>
      <w:r w:rsidRPr="00450734">
        <w:rPr>
          <w:rFonts w:ascii="Arial" w:eastAsia="Times New Roman" w:hAnsi="Arial" w:cs="Arial"/>
        </w:rPr>
        <w:t>projekt</w:t>
      </w:r>
      <w:r w:rsidR="006C6363">
        <w:rPr>
          <w:rFonts w:ascii="Arial" w:eastAsia="Times New Roman" w:hAnsi="Arial" w:cs="Arial"/>
        </w:rPr>
        <w:t>u</w:t>
      </w:r>
      <w:r w:rsidRPr="00450734">
        <w:rPr>
          <w:rFonts w:ascii="Arial" w:eastAsia="Times New Roman" w:hAnsi="Arial" w:cs="Arial"/>
        </w:rPr>
        <w:t xml:space="preserve"> wykonawcz</w:t>
      </w:r>
      <w:r w:rsidR="006C6363">
        <w:rPr>
          <w:rFonts w:ascii="Arial" w:eastAsia="Times New Roman" w:hAnsi="Arial" w:cs="Arial"/>
        </w:rPr>
        <w:t>ego</w:t>
      </w:r>
      <w:r w:rsidR="008605AF">
        <w:rPr>
          <w:rFonts w:ascii="Arial" w:eastAsia="Times New Roman" w:hAnsi="Arial" w:cs="Arial"/>
        </w:rPr>
        <w:t xml:space="preserve"> w </w:t>
      </w:r>
      <w:r w:rsidRPr="00450734">
        <w:rPr>
          <w:rFonts w:ascii="Arial" w:eastAsia="Times New Roman" w:hAnsi="Arial" w:cs="Arial"/>
        </w:rPr>
        <w:t>zakresie systemów przeciwpożarowych</w:t>
      </w:r>
      <w:r w:rsidR="008605AF">
        <w:rPr>
          <w:rFonts w:ascii="Arial" w:eastAsia="Times New Roman" w:hAnsi="Arial" w:cs="Arial"/>
        </w:rPr>
        <w:t xml:space="preserve"> oraz </w:t>
      </w:r>
      <w:r w:rsidRPr="00450734">
        <w:rPr>
          <w:rFonts w:ascii="Arial" w:eastAsia="Times New Roman" w:hAnsi="Arial" w:cs="Arial"/>
        </w:rPr>
        <w:t>elektronicznych systemów zabezpieczeń (SKD, CCTV, SSP)</w:t>
      </w:r>
      <w:r w:rsidR="006C6363">
        <w:rPr>
          <w:rFonts w:ascii="Arial" w:eastAsia="Times New Roman" w:hAnsi="Arial" w:cs="Arial"/>
        </w:rPr>
        <w:t xml:space="preserve"> - </w:t>
      </w:r>
      <w:r w:rsidR="006C6363" w:rsidRPr="00450734">
        <w:rPr>
          <w:rFonts w:ascii="Arial" w:eastAsia="Times New Roman" w:hAnsi="Arial" w:cs="Arial"/>
        </w:rPr>
        <w:t>(do opracowania przez Wykonawcę),</w:t>
      </w:r>
    </w:p>
    <w:p w14:paraId="296B5417" w14:textId="6E28C565" w:rsidR="006C6363" w:rsidRPr="00450734" w:rsidRDefault="00450734" w:rsidP="00306F12">
      <w:pPr>
        <w:widowControl w:val="0"/>
        <w:numPr>
          <w:ilvl w:val="0"/>
          <w:numId w:val="8"/>
        </w:numPr>
        <w:suppressAutoHyphens/>
        <w:autoSpaceDE w:val="0"/>
        <w:spacing w:after="0" w:line="360" w:lineRule="auto"/>
        <w:ind w:left="567" w:hanging="426"/>
        <w:jc w:val="both"/>
        <w:rPr>
          <w:rFonts w:ascii="Arial" w:eastAsia="Times New Roman" w:hAnsi="Arial" w:cs="Arial"/>
        </w:rPr>
      </w:pPr>
      <w:r w:rsidRPr="00450734">
        <w:rPr>
          <w:rFonts w:ascii="Arial" w:eastAsia="Times New Roman" w:hAnsi="Arial" w:cs="Arial"/>
        </w:rPr>
        <w:t>projekt</w:t>
      </w:r>
      <w:r w:rsidR="006C6363">
        <w:rPr>
          <w:rFonts w:ascii="Arial" w:eastAsia="Times New Roman" w:hAnsi="Arial" w:cs="Arial"/>
        </w:rPr>
        <w:t>u</w:t>
      </w:r>
      <w:r w:rsidRPr="00450734">
        <w:rPr>
          <w:rFonts w:ascii="Arial" w:eastAsia="Times New Roman" w:hAnsi="Arial" w:cs="Arial"/>
        </w:rPr>
        <w:t xml:space="preserve"> wykonawcz</w:t>
      </w:r>
      <w:r w:rsidR="006C6363">
        <w:rPr>
          <w:rFonts w:ascii="Arial" w:eastAsia="Times New Roman" w:hAnsi="Arial" w:cs="Arial"/>
        </w:rPr>
        <w:t>ego</w:t>
      </w:r>
      <w:r w:rsidR="008605AF">
        <w:rPr>
          <w:rFonts w:ascii="Arial" w:eastAsia="Times New Roman" w:hAnsi="Arial" w:cs="Arial"/>
        </w:rPr>
        <w:t xml:space="preserve"> w </w:t>
      </w:r>
      <w:r w:rsidRPr="00450734">
        <w:rPr>
          <w:rFonts w:ascii="Arial" w:eastAsia="Times New Roman" w:hAnsi="Arial" w:cs="Arial"/>
        </w:rPr>
        <w:t>zakresie technologii pomieszczeń</w:t>
      </w:r>
      <w:r w:rsidR="008605AF">
        <w:rPr>
          <w:rFonts w:ascii="Arial" w:eastAsia="Times New Roman" w:hAnsi="Arial" w:cs="Arial"/>
        </w:rPr>
        <w:t xml:space="preserve"> i </w:t>
      </w:r>
      <w:r w:rsidRPr="00450734">
        <w:rPr>
          <w:rFonts w:ascii="Arial" w:eastAsia="Times New Roman" w:hAnsi="Arial" w:cs="Arial"/>
        </w:rPr>
        <w:t>funkcji specjali</w:t>
      </w:r>
      <w:r w:rsidR="006C6363">
        <w:rPr>
          <w:rFonts w:ascii="Arial" w:eastAsia="Times New Roman" w:hAnsi="Arial" w:cs="Arial"/>
        </w:rPr>
        <w:t xml:space="preserve">stycznych </w:t>
      </w:r>
      <w:r w:rsidR="008605AF">
        <w:rPr>
          <w:rFonts w:ascii="Arial" w:eastAsia="Times New Roman" w:hAnsi="Arial" w:cs="Arial"/>
        </w:rPr>
        <w:t xml:space="preserve"> i </w:t>
      </w:r>
      <w:r w:rsidRPr="00450734">
        <w:rPr>
          <w:rFonts w:ascii="Arial" w:eastAsia="Times New Roman" w:hAnsi="Arial" w:cs="Arial"/>
        </w:rPr>
        <w:t>wyposażenia technicznego</w:t>
      </w:r>
      <w:r w:rsidR="006C6363">
        <w:rPr>
          <w:rFonts w:ascii="Arial" w:eastAsia="Times New Roman" w:hAnsi="Arial" w:cs="Arial"/>
        </w:rPr>
        <w:t xml:space="preserve"> </w:t>
      </w:r>
      <w:r w:rsidR="006C6363" w:rsidRPr="00450734">
        <w:rPr>
          <w:rFonts w:ascii="Arial" w:eastAsia="Times New Roman" w:hAnsi="Arial" w:cs="Arial"/>
        </w:rPr>
        <w:t>(do opracowania przez Wykonawcę),</w:t>
      </w:r>
    </w:p>
    <w:p w14:paraId="1585C7A8" w14:textId="3B722ECD" w:rsidR="006C6363" w:rsidRPr="00B936A3" w:rsidRDefault="00450734" w:rsidP="00306F12">
      <w:pPr>
        <w:widowControl w:val="0"/>
        <w:numPr>
          <w:ilvl w:val="0"/>
          <w:numId w:val="8"/>
        </w:numPr>
        <w:suppressAutoHyphens/>
        <w:autoSpaceDE w:val="0"/>
        <w:spacing w:after="0" w:line="360" w:lineRule="auto"/>
        <w:ind w:left="567" w:hanging="426"/>
        <w:jc w:val="both"/>
        <w:rPr>
          <w:rFonts w:ascii="Arial" w:eastAsia="Times New Roman" w:hAnsi="Arial" w:cs="Arial"/>
        </w:rPr>
      </w:pPr>
      <w:r w:rsidRPr="00B936A3">
        <w:rPr>
          <w:rFonts w:ascii="Arial" w:eastAsia="Times New Roman" w:hAnsi="Arial" w:cs="Arial"/>
        </w:rPr>
        <w:t>projekt</w:t>
      </w:r>
      <w:r w:rsidR="006C6363" w:rsidRPr="00B936A3">
        <w:rPr>
          <w:rFonts w:ascii="Arial" w:eastAsia="Times New Roman" w:hAnsi="Arial" w:cs="Arial"/>
        </w:rPr>
        <w:t>u</w:t>
      </w:r>
      <w:r w:rsidRPr="00B936A3">
        <w:rPr>
          <w:rFonts w:ascii="Arial" w:eastAsia="Times New Roman" w:hAnsi="Arial" w:cs="Arial"/>
        </w:rPr>
        <w:t xml:space="preserve"> wykonawcz</w:t>
      </w:r>
      <w:r w:rsidR="006C6363" w:rsidRPr="00B936A3">
        <w:rPr>
          <w:rFonts w:ascii="Arial" w:eastAsia="Times New Roman" w:hAnsi="Arial" w:cs="Arial"/>
        </w:rPr>
        <w:t>ego</w:t>
      </w:r>
      <w:r w:rsidR="008605AF">
        <w:rPr>
          <w:rFonts w:ascii="Arial" w:eastAsia="Times New Roman" w:hAnsi="Arial" w:cs="Arial"/>
        </w:rPr>
        <w:t xml:space="preserve"> w </w:t>
      </w:r>
      <w:r w:rsidRPr="00B936A3">
        <w:rPr>
          <w:rFonts w:ascii="Arial" w:eastAsia="Times New Roman" w:hAnsi="Arial" w:cs="Arial"/>
        </w:rPr>
        <w:t>zakresie ochrony przeciwradiacyjnej przejść, instalacyjnych kablowych, wentylacyjnych,  mediów,  innych przejść technologicznych , p.poż)</w:t>
      </w:r>
      <w:r w:rsidR="008605AF">
        <w:rPr>
          <w:rFonts w:ascii="Arial" w:eastAsia="Times New Roman" w:hAnsi="Arial" w:cs="Arial"/>
        </w:rPr>
        <w:t xml:space="preserve"> i </w:t>
      </w:r>
      <w:r w:rsidRPr="00B936A3">
        <w:rPr>
          <w:rFonts w:ascii="Arial" w:eastAsia="Times New Roman" w:hAnsi="Arial" w:cs="Arial"/>
        </w:rPr>
        <w:t xml:space="preserve">funkcji </w:t>
      </w:r>
      <w:r w:rsidRPr="00B936A3">
        <w:rPr>
          <w:rFonts w:ascii="Arial" w:eastAsia="Times New Roman" w:hAnsi="Arial" w:cs="Arial"/>
        </w:rPr>
        <w:lastRenderedPageBreak/>
        <w:t>specjalistycznych,</w:t>
      </w:r>
      <w:r w:rsidR="00DC093C">
        <w:rPr>
          <w:rFonts w:ascii="Arial" w:eastAsia="Times New Roman" w:hAnsi="Arial" w:cs="Arial"/>
        </w:rPr>
        <w:t xml:space="preserve"> </w:t>
      </w:r>
      <w:r w:rsidRPr="00B936A3">
        <w:rPr>
          <w:rFonts w:ascii="Arial" w:eastAsia="Times New Roman" w:hAnsi="Arial" w:cs="Arial"/>
        </w:rPr>
        <w:t>wyposażenia technicznego, itp.</w:t>
      </w:r>
      <w:r w:rsidR="0086493F">
        <w:rPr>
          <w:rFonts w:ascii="Arial" w:eastAsia="Times New Roman" w:hAnsi="Arial" w:cs="Arial"/>
        </w:rPr>
        <w:t>,</w:t>
      </w:r>
    </w:p>
    <w:p w14:paraId="48492E94" w14:textId="756AD4FB" w:rsidR="00450734" w:rsidRPr="00450734" w:rsidRDefault="00450734" w:rsidP="00772E1F">
      <w:pPr>
        <w:widowControl w:val="0"/>
        <w:numPr>
          <w:ilvl w:val="0"/>
          <w:numId w:val="8"/>
        </w:numPr>
        <w:shd w:val="clear" w:color="auto" w:fill="FFFFFF"/>
        <w:suppressAutoHyphens/>
        <w:autoSpaceDE w:val="0"/>
        <w:spacing w:after="0" w:line="360" w:lineRule="auto"/>
        <w:ind w:left="567" w:hanging="426"/>
        <w:jc w:val="both"/>
        <w:rPr>
          <w:rFonts w:ascii="Arial" w:eastAsia="Times New Roman" w:hAnsi="Arial" w:cs="Arial"/>
        </w:rPr>
      </w:pPr>
      <w:r w:rsidRPr="00450734">
        <w:rPr>
          <w:rFonts w:ascii="Arial" w:eastAsia="Times New Roman" w:hAnsi="Arial" w:cs="Arial"/>
        </w:rPr>
        <w:t>uzyskanych, niezbędnych</w:t>
      </w:r>
      <w:r w:rsidR="008605AF">
        <w:rPr>
          <w:rFonts w:ascii="Arial" w:eastAsia="Times New Roman" w:hAnsi="Arial" w:cs="Arial"/>
        </w:rPr>
        <w:t xml:space="preserve"> w </w:t>
      </w:r>
      <w:r w:rsidRPr="00450734">
        <w:rPr>
          <w:rFonts w:ascii="Arial" w:eastAsia="Times New Roman" w:hAnsi="Arial" w:cs="Arial"/>
        </w:rPr>
        <w:t>procesie inwestycyjnym decyzji</w:t>
      </w:r>
      <w:r w:rsidR="008605AF">
        <w:rPr>
          <w:rFonts w:ascii="Arial" w:eastAsia="Times New Roman" w:hAnsi="Arial" w:cs="Arial"/>
        </w:rPr>
        <w:t xml:space="preserve"> i </w:t>
      </w:r>
      <w:r w:rsidRPr="00450734">
        <w:rPr>
          <w:rFonts w:ascii="Arial" w:eastAsia="Times New Roman" w:hAnsi="Arial" w:cs="Arial"/>
        </w:rPr>
        <w:t>uzgodnień</w:t>
      </w:r>
      <w:r w:rsidR="006C6363">
        <w:rPr>
          <w:rFonts w:ascii="Arial" w:eastAsia="Times New Roman" w:hAnsi="Arial" w:cs="Arial"/>
        </w:rPr>
        <w:t xml:space="preserve"> (po stronie Wykonawcy)</w:t>
      </w:r>
      <w:r w:rsidRPr="00450734">
        <w:rPr>
          <w:rFonts w:ascii="Arial" w:eastAsia="Times New Roman" w:hAnsi="Arial" w:cs="Arial"/>
        </w:rPr>
        <w:t>,</w:t>
      </w:r>
    </w:p>
    <w:p w14:paraId="3A8CC699" w14:textId="77777777" w:rsidR="00450734" w:rsidRPr="00450734" w:rsidRDefault="00450734" w:rsidP="00306F12">
      <w:pPr>
        <w:widowControl w:val="0"/>
        <w:numPr>
          <w:ilvl w:val="0"/>
          <w:numId w:val="8"/>
        </w:numPr>
        <w:shd w:val="clear" w:color="auto" w:fill="FFFFFF"/>
        <w:suppressAutoHyphens/>
        <w:autoSpaceDE w:val="0"/>
        <w:spacing w:after="120" w:line="360" w:lineRule="auto"/>
        <w:ind w:left="567" w:right="10" w:hanging="426"/>
        <w:jc w:val="both"/>
        <w:rPr>
          <w:rFonts w:ascii="Arial" w:eastAsia="Times New Roman" w:hAnsi="Arial" w:cs="Arial"/>
          <w:lang w:eastAsia="pl-PL"/>
        </w:rPr>
      </w:pPr>
      <w:r w:rsidRPr="00450734">
        <w:rPr>
          <w:rFonts w:ascii="Arial" w:eastAsia="Times New Roman" w:hAnsi="Arial" w:cs="Arial"/>
          <w:lang w:eastAsia="pl-PL"/>
        </w:rPr>
        <w:t>wykonanie projektów/dokumentacji powykonawczych</w:t>
      </w:r>
      <w:r w:rsidR="006C6363">
        <w:rPr>
          <w:rFonts w:ascii="Arial" w:eastAsia="Times New Roman" w:hAnsi="Arial" w:cs="Arial"/>
          <w:lang w:eastAsia="pl-PL"/>
        </w:rPr>
        <w:t xml:space="preserve"> (po stronie Wykonawcy)</w:t>
      </w:r>
      <w:r w:rsidRPr="00450734">
        <w:rPr>
          <w:rFonts w:ascii="Arial" w:eastAsia="Times New Roman" w:hAnsi="Arial" w:cs="Arial"/>
          <w:lang w:eastAsia="pl-PL"/>
        </w:rPr>
        <w:t>,</w:t>
      </w:r>
    </w:p>
    <w:p w14:paraId="45ABA576" w14:textId="6D372EBE" w:rsidR="00450734" w:rsidRPr="00450734" w:rsidRDefault="00A969A1" w:rsidP="00306F12">
      <w:pPr>
        <w:widowControl w:val="0"/>
        <w:numPr>
          <w:ilvl w:val="0"/>
          <w:numId w:val="8"/>
        </w:numPr>
        <w:shd w:val="clear" w:color="auto" w:fill="FFFFFF"/>
        <w:suppressAutoHyphens/>
        <w:autoSpaceDE w:val="0"/>
        <w:spacing w:after="120" w:line="360" w:lineRule="auto"/>
        <w:ind w:left="567" w:right="10" w:hanging="426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projekt</w:t>
      </w:r>
      <w:r w:rsidR="00450734" w:rsidRPr="00450734">
        <w:rPr>
          <w:rFonts w:ascii="Arial" w:eastAsia="Times New Roman" w:hAnsi="Arial" w:cs="Arial"/>
          <w:lang w:eastAsia="pl-PL"/>
        </w:rPr>
        <w:t xml:space="preserve"> ochrony radiologicznej, który zostanie opracowany przez Zamawiającego,</w:t>
      </w:r>
      <w:r w:rsidR="008605AF">
        <w:rPr>
          <w:rFonts w:ascii="Arial" w:eastAsia="Times New Roman" w:hAnsi="Arial" w:cs="Arial"/>
          <w:lang w:eastAsia="pl-PL"/>
        </w:rPr>
        <w:t xml:space="preserve"> a </w:t>
      </w:r>
      <w:r w:rsidR="00450734" w:rsidRPr="00450734">
        <w:rPr>
          <w:rFonts w:ascii="Arial" w:eastAsia="Times New Roman" w:hAnsi="Arial" w:cs="Arial"/>
          <w:lang w:eastAsia="pl-PL"/>
        </w:rPr>
        <w:t>założenia istotne</w:t>
      </w:r>
      <w:r w:rsidR="008605AF">
        <w:rPr>
          <w:rFonts w:ascii="Arial" w:eastAsia="Times New Roman" w:hAnsi="Arial" w:cs="Arial"/>
          <w:lang w:eastAsia="pl-PL"/>
        </w:rPr>
        <w:t xml:space="preserve"> z </w:t>
      </w:r>
      <w:r w:rsidR="00450734" w:rsidRPr="00450734">
        <w:rPr>
          <w:rFonts w:ascii="Arial" w:eastAsia="Times New Roman" w:hAnsi="Arial" w:cs="Arial"/>
          <w:lang w:eastAsia="pl-PL"/>
        </w:rPr>
        <w:t>punktu widzenia ochrony radiologicznej zostaną przekazane Wykonawcy</w:t>
      </w:r>
      <w:r w:rsidR="006C6363">
        <w:rPr>
          <w:rFonts w:ascii="Arial" w:eastAsia="Times New Roman" w:hAnsi="Arial" w:cs="Arial"/>
          <w:lang w:eastAsia="pl-PL"/>
        </w:rPr>
        <w:t xml:space="preserve"> (po stronie Zamawiającego)</w:t>
      </w:r>
      <w:r w:rsidR="00450734" w:rsidRPr="00450734">
        <w:rPr>
          <w:rFonts w:ascii="Arial" w:eastAsia="Times New Roman" w:hAnsi="Arial" w:cs="Arial"/>
          <w:lang w:eastAsia="pl-PL"/>
        </w:rPr>
        <w:t>.</w:t>
      </w:r>
    </w:p>
    <w:p w14:paraId="64F77D73" w14:textId="584516F1" w:rsidR="00450734" w:rsidRPr="00450734" w:rsidRDefault="00450734" w:rsidP="00306F12">
      <w:pPr>
        <w:suppressAutoHyphens/>
        <w:spacing w:after="0" w:line="360" w:lineRule="auto"/>
        <w:ind w:firstLine="567"/>
        <w:rPr>
          <w:rFonts w:ascii="Arial" w:eastAsia="Times New Roman" w:hAnsi="Arial" w:cs="Arial"/>
        </w:rPr>
      </w:pPr>
      <w:r w:rsidRPr="00450734">
        <w:rPr>
          <w:rFonts w:ascii="Arial" w:eastAsia="Times New Roman" w:hAnsi="Arial" w:cs="Arial"/>
        </w:rPr>
        <w:t>Dokumentacja powinna zawierać zgodnie</w:t>
      </w:r>
      <w:r w:rsidR="008605AF">
        <w:rPr>
          <w:rFonts w:ascii="Arial" w:eastAsia="Times New Roman" w:hAnsi="Arial" w:cs="Arial"/>
        </w:rPr>
        <w:t xml:space="preserve"> z </w:t>
      </w:r>
      <w:r w:rsidRPr="00450734">
        <w:rPr>
          <w:rFonts w:ascii="Arial" w:eastAsia="Times New Roman" w:hAnsi="Arial" w:cs="Arial"/>
        </w:rPr>
        <w:t>obowiązującymi przepisami także:</w:t>
      </w:r>
    </w:p>
    <w:p w14:paraId="05949FF7" w14:textId="77777777" w:rsidR="00450734" w:rsidRPr="00450734" w:rsidRDefault="00450734" w:rsidP="00306F12">
      <w:pPr>
        <w:numPr>
          <w:ilvl w:val="0"/>
          <w:numId w:val="9"/>
        </w:numPr>
        <w:tabs>
          <w:tab w:val="clear" w:pos="900"/>
        </w:tabs>
        <w:suppressAutoHyphens/>
        <w:spacing w:after="0" w:line="360" w:lineRule="auto"/>
        <w:ind w:left="993"/>
        <w:jc w:val="both"/>
        <w:rPr>
          <w:rFonts w:ascii="Arial" w:eastAsia="Times New Roman" w:hAnsi="Arial" w:cs="Arial"/>
          <w:color w:val="000000"/>
        </w:rPr>
      </w:pPr>
      <w:r w:rsidRPr="00450734">
        <w:rPr>
          <w:rFonts w:ascii="Arial" w:eastAsia="Times New Roman" w:hAnsi="Arial" w:cs="Arial"/>
          <w:color w:val="000000"/>
        </w:rPr>
        <w:t>charakterystykę energetyczną inwestycji,</w:t>
      </w:r>
    </w:p>
    <w:p w14:paraId="31C96B85" w14:textId="77777777" w:rsidR="00450734" w:rsidRPr="00450734" w:rsidRDefault="00450734" w:rsidP="00306F12">
      <w:pPr>
        <w:numPr>
          <w:ilvl w:val="0"/>
          <w:numId w:val="9"/>
        </w:numPr>
        <w:tabs>
          <w:tab w:val="clear" w:pos="900"/>
        </w:tabs>
        <w:suppressAutoHyphens/>
        <w:spacing w:after="0" w:line="360" w:lineRule="auto"/>
        <w:ind w:left="993"/>
        <w:jc w:val="both"/>
        <w:rPr>
          <w:rFonts w:ascii="Arial" w:eastAsia="Times New Roman" w:hAnsi="Arial" w:cs="Arial"/>
          <w:color w:val="000000"/>
        </w:rPr>
      </w:pPr>
      <w:r w:rsidRPr="00450734">
        <w:rPr>
          <w:rFonts w:ascii="Arial" w:eastAsia="Times New Roman" w:hAnsi="Arial" w:cs="Arial"/>
          <w:color w:val="000000"/>
        </w:rPr>
        <w:t>charakterystykę ekologiczną inwestycji,</w:t>
      </w:r>
    </w:p>
    <w:p w14:paraId="172EAE47" w14:textId="77777777" w:rsidR="00450734" w:rsidRPr="00450734" w:rsidRDefault="00450734" w:rsidP="00306F12">
      <w:pPr>
        <w:numPr>
          <w:ilvl w:val="0"/>
          <w:numId w:val="9"/>
        </w:numPr>
        <w:tabs>
          <w:tab w:val="clear" w:pos="900"/>
        </w:tabs>
        <w:suppressAutoHyphens/>
        <w:spacing w:after="0" w:line="360" w:lineRule="auto"/>
        <w:ind w:left="993"/>
        <w:jc w:val="both"/>
        <w:rPr>
          <w:rFonts w:ascii="Arial" w:eastAsia="Times New Roman" w:hAnsi="Arial" w:cs="Arial"/>
          <w:color w:val="000000"/>
        </w:rPr>
      </w:pPr>
      <w:r w:rsidRPr="00450734">
        <w:rPr>
          <w:rFonts w:ascii="Arial" w:eastAsia="Times New Roman" w:hAnsi="Arial" w:cs="Arial"/>
          <w:color w:val="000000"/>
        </w:rPr>
        <w:t>plan bioz,</w:t>
      </w:r>
    </w:p>
    <w:p w14:paraId="74E08EEA" w14:textId="7A3F8CAB" w:rsidR="00450734" w:rsidRPr="00450734" w:rsidRDefault="00450734" w:rsidP="00306F12">
      <w:pPr>
        <w:numPr>
          <w:ilvl w:val="0"/>
          <w:numId w:val="9"/>
        </w:numPr>
        <w:tabs>
          <w:tab w:val="clear" w:pos="900"/>
        </w:tabs>
        <w:suppressAutoHyphens/>
        <w:spacing w:after="0" w:line="360" w:lineRule="auto"/>
        <w:ind w:left="993"/>
        <w:jc w:val="both"/>
        <w:rPr>
          <w:rFonts w:ascii="Arial" w:eastAsia="Times New Roman" w:hAnsi="Arial" w:cs="Arial"/>
          <w:color w:val="000000"/>
        </w:rPr>
      </w:pPr>
      <w:r w:rsidRPr="00450734">
        <w:rPr>
          <w:rFonts w:ascii="Arial" w:eastAsia="Times New Roman" w:hAnsi="Arial" w:cs="Arial"/>
          <w:color w:val="000000"/>
        </w:rPr>
        <w:t>wytyczne</w:t>
      </w:r>
      <w:r w:rsidR="008605AF">
        <w:rPr>
          <w:rFonts w:ascii="Arial" w:eastAsia="Times New Roman" w:hAnsi="Arial" w:cs="Arial"/>
          <w:color w:val="000000"/>
        </w:rPr>
        <w:t xml:space="preserve"> dla </w:t>
      </w:r>
      <w:r w:rsidRPr="00450734">
        <w:rPr>
          <w:rFonts w:ascii="Arial" w:eastAsia="Times New Roman" w:hAnsi="Arial" w:cs="Arial"/>
          <w:color w:val="000000"/>
        </w:rPr>
        <w:t>projektu organizacji placu budowy, technologii wykonania</w:t>
      </w:r>
      <w:r w:rsidR="008605AF">
        <w:rPr>
          <w:rFonts w:ascii="Arial" w:eastAsia="Times New Roman" w:hAnsi="Arial" w:cs="Arial"/>
          <w:color w:val="000000"/>
        </w:rPr>
        <w:t xml:space="preserve"> i </w:t>
      </w:r>
      <w:r w:rsidRPr="00450734">
        <w:rPr>
          <w:rFonts w:ascii="Arial" w:eastAsia="Times New Roman" w:hAnsi="Arial" w:cs="Arial"/>
          <w:color w:val="000000"/>
        </w:rPr>
        <w:t xml:space="preserve">montażu, </w:t>
      </w:r>
    </w:p>
    <w:p w14:paraId="65D79EE4" w14:textId="73047E6B" w:rsidR="00450734" w:rsidRPr="00450734" w:rsidRDefault="00450734" w:rsidP="00306F12">
      <w:pPr>
        <w:numPr>
          <w:ilvl w:val="0"/>
          <w:numId w:val="9"/>
        </w:numPr>
        <w:tabs>
          <w:tab w:val="clear" w:pos="900"/>
        </w:tabs>
        <w:suppressAutoHyphens/>
        <w:spacing w:after="0" w:line="360" w:lineRule="auto"/>
        <w:ind w:left="993"/>
        <w:jc w:val="both"/>
        <w:rPr>
          <w:rFonts w:ascii="Arial" w:eastAsia="Times New Roman" w:hAnsi="Arial" w:cs="Arial"/>
          <w:color w:val="000000"/>
        </w:rPr>
      </w:pPr>
      <w:r w:rsidRPr="00450734">
        <w:rPr>
          <w:rFonts w:ascii="Arial" w:eastAsia="Times New Roman" w:hAnsi="Arial" w:cs="Arial"/>
          <w:color w:val="000000"/>
        </w:rPr>
        <w:t>projekty obiektów tymczasowych</w:t>
      </w:r>
      <w:r w:rsidR="008605AF">
        <w:rPr>
          <w:rFonts w:ascii="Arial" w:eastAsia="Times New Roman" w:hAnsi="Arial" w:cs="Arial"/>
          <w:color w:val="000000"/>
        </w:rPr>
        <w:t xml:space="preserve"> i </w:t>
      </w:r>
      <w:r w:rsidRPr="00450734">
        <w:rPr>
          <w:rFonts w:ascii="Arial" w:eastAsia="Times New Roman" w:hAnsi="Arial" w:cs="Arial"/>
          <w:color w:val="000000"/>
        </w:rPr>
        <w:t xml:space="preserve">towarzyszących, </w:t>
      </w:r>
    </w:p>
    <w:p w14:paraId="1BF782A6" w14:textId="64C6E5ED" w:rsidR="00450734" w:rsidRDefault="00450734" w:rsidP="00306F12">
      <w:pPr>
        <w:numPr>
          <w:ilvl w:val="0"/>
          <w:numId w:val="9"/>
        </w:numPr>
        <w:tabs>
          <w:tab w:val="clear" w:pos="900"/>
        </w:tabs>
        <w:suppressAutoHyphens/>
        <w:spacing w:after="0" w:line="360" w:lineRule="auto"/>
        <w:ind w:left="993"/>
        <w:jc w:val="both"/>
        <w:rPr>
          <w:rFonts w:ascii="Arial" w:eastAsia="Times New Roman" w:hAnsi="Arial" w:cs="Arial"/>
          <w:color w:val="000000"/>
        </w:rPr>
      </w:pPr>
      <w:r w:rsidRPr="00450734">
        <w:rPr>
          <w:rFonts w:ascii="Arial" w:eastAsia="Times New Roman" w:hAnsi="Arial" w:cs="Arial"/>
          <w:color w:val="000000"/>
        </w:rPr>
        <w:t>opracowanie systemu obiegu</w:t>
      </w:r>
      <w:r w:rsidR="008605AF">
        <w:rPr>
          <w:rFonts w:ascii="Arial" w:eastAsia="Times New Roman" w:hAnsi="Arial" w:cs="Arial"/>
          <w:color w:val="000000"/>
        </w:rPr>
        <w:t xml:space="preserve"> i </w:t>
      </w:r>
      <w:r w:rsidR="002507F9">
        <w:rPr>
          <w:rFonts w:ascii="Arial" w:eastAsia="Times New Roman" w:hAnsi="Arial" w:cs="Arial"/>
          <w:color w:val="000000"/>
        </w:rPr>
        <w:t>sprawdzenia</w:t>
      </w:r>
      <w:r w:rsidR="002507F9" w:rsidRPr="00450734">
        <w:rPr>
          <w:rFonts w:ascii="Arial" w:eastAsia="Times New Roman" w:hAnsi="Arial" w:cs="Arial"/>
          <w:color w:val="000000"/>
        </w:rPr>
        <w:t xml:space="preserve"> </w:t>
      </w:r>
      <w:r w:rsidRPr="00450734">
        <w:rPr>
          <w:rFonts w:ascii="Arial" w:eastAsia="Times New Roman" w:hAnsi="Arial" w:cs="Arial"/>
          <w:color w:val="000000"/>
        </w:rPr>
        <w:t>dokume</w:t>
      </w:r>
      <w:r w:rsidR="002507F9">
        <w:rPr>
          <w:rFonts w:ascii="Arial" w:eastAsia="Times New Roman" w:hAnsi="Arial" w:cs="Arial"/>
          <w:color w:val="000000"/>
        </w:rPr>
        <w:t>ntacji</w:t>
      </w:r>
      <w:r w:rsidR="008605AF">
        <w:rPr>
          <w:rFonts w:ascii="Arial" w:eastAsia="Times New Roman" w:hAnsi="Arial" w:cs="Arial"/>
          <w:color w:val="000000"/>
        </w:rPr>
        <w:t xml:space="preserve"> na </w:t>
      </w:r>
      <w:r w:rsidR="002507F9">
        <w:rPr>
          <w:rFonts w:ascii="Arial" w:eastAsia="Times New Roman" w:hAnsi="Arial" w:cs="Arial"/>
          <w:color w:val="000000"/>
        </w:rPr>
        <w:t>budowie.</w:t>
      </w:r>
    </w:p>
    <w:p w14:paraId="6B74DBA3" w14:textId="77777777" w:rsidR="00545A3B" w:rsidRDefault="00545A3B" w:rsidP="00447C04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bCs/>
          <w:u w:val="single"/>
        </w:rPr>
      </w:pPr>
    </w:p>
    <w:p w14:paraId="6D00CA29" w14:textId="133A3DB2" w:rsidR="00E44B5F" w:rsidRPr="001900AA" w:rsidRDefault="00E44B5F" w:rsidP="00447C04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bCs/>
          <w:u w:val="single"/>
        </w:rPr>
      </w:pPr>
      <w:r w:rsidRPr="001900AA">
        <w:rPr>
          <w:rFonts w:ascii="Arial" w:eastAsia="Times New Roman" w:hAnsi="Arial" w:cs="Arial"/>
          <w:b/>
          <w:bCs/>
          <w:u w:val="single"/>
        </w:rPr>
        <w:t>UWAGA</w:t>
      </w:r>
    </w:p>
    <w:p w14:paraId="3970E926" w14:textId="41D93479" w:rsidR="00447C04" w:rsidRDefault="00447C04" w:rsidP="00447C04">
      <w:pPr>
        <w:suppressAutoHyphens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W przypadku rozbieżności pomiędzy PFU,</w:t>
      </w:r>
      <w:r w:rsidR="008605AF">
        <w:rPr>
          <w:rFonts w:ascii="Arial" w:eastAsia="Times New Roman" w:hAnsi="Arial" w:cs="Arial"/>
          <w:color w:val="000000"/>
        </w:rPr>
        <w:t xml:space="preserve"> a </w:t>
      </w:r>
      <w:r>
        <w:rPr>
          <w:rFonts w:ascii="Arial" w:eastAsia="Times New Roman" w:hAnsi="Arial" w:cs="Arial"/>
          <w:color w:val="000000"/>
        </w:rPr>
        <w:t>projektem budowlanym</w:t>
      </w:r>
      <w:r w:rsidR="0035103E">
        <w:rPr>
          <w:rFonts w:ascii="Arial" w:eastAsia="Times New Roman" w:hAnsi="Arial" w:cs="Arial"/>
          <w:color w:val="000000"/>
        </w:rPr>
        <w:t xml:space="preserve"> </w:t>
      </w:r>
      <w:r w:rsidR="0035103E" w:rsidRPr="008C3AB4">
        <w:rPr>
          <w:rFonts w:ascii="Arial" w:eastAsia="Times New Roman" w:hAnsi="Arial" w:cs="Arial"/>
          <w:color w:val="000000"/>
        </w:rPr>
        <w:t>i projektem zamiennym</w:t>
      </w:r>
      <w:r w:rsidR="0035103E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 xml:space="preserve"> dostarczonym przez Zamawiającego, </w:t>
      </w:r>
      <w:r w:rsidR="0098179B">
        <w:rPr>
          <w:rFonts w:ascii="Arial" w:eastAsia="Times New Roman" w:hAnsi="Arial" w:cs="Arial"/>
          <w:color w:val="000000"/>
        </w:rPr>
        <w:t>co</w:t>
      </w:r>
      <w:r w:rsidR="008605AF">
        <w:rPr>
          <w:rFonts w:ascii="Arial" w:eastAsia="Times New Roman" w:hAnsi="Arial" w:cs="Arial"/>
          <w:color w:val="000000"/>
        </w:rPr>
        <w:t xml:space="preserve"> do </w:t>
      </w:r>
      <w:r w:rsidR="0098179B">
        <w:rPr>
          <w:rFonts w:ascii="Arial" w:eastAsia="Times New Roman" w:hAnsi="Arial" w:cs="Arial"/>
          <w:color w:val="000000"/>
        </w:rPr>
        <w:t xml:space="preserve">zasady </w:t>
      </w:r>
      <w:r>
        <w:rPr>
          <w:rFonts w:ascii="Arial" w:eastAsia="Times New Roman" w:hAnsi="Arial" w:cs="Arial"/>
          <w:color w:val="000000"/>
        </w:rPr>
        <w:t>dokumentem nadrzędnym jest niniejszy Program Fun</w:t>
      </w:r>
      <w:r w:rsidR="007C758D">
        <w:rPr>
          <w:rFonts w:ascii="Arial" w:eastAsia="Times New Roman" w:hAnsi="Arial" w:cs="Arial"/>
          <w:color w:val="000000"/>
        </w:rPr>
        <w:t>k</w:t>
      </w:r>
      <w:r>
        <w:rPr>
          <w:rFonts w:ascii="Arial" w:eastAsia="Times New Roman" w:hAnsi="Arial" w:cs="Arial"/>
          <w:color w:val="000000"/>
        </w:rPr>
        <w:t>cjonalno – Użytkowy. Jeśli taka rozbieżność wystąpi to należy ją ujednolicić</w:t>
      </w:r>
      <w:r w:rsidR="008605AF">
        <w:rPr>
          <w:rFonts w:ascii="Arial" w:eastAsia="Times New Roman" w:hAnsi="Arial" w:cs="Arial"/>
          <w:color w:val="000000"/>
        </w:rPr>
        <w:t xml:space="preserve"> </w:t>
      </w:r>
      <w:r w:rsidR="008C3AB4">
        <w:rPr>
          <w:rFonts w:ascii="Arial" w:eastAsia="Times New Roman" w:hAnsi="Arial" w:cs="Arial"/>
          <w:color w:val="000000"/>
        </w:rPr>
        <w:br/>
      </w:r>
      <w:r w:rsidR="008605AF">
        <w:rPr>
          <w:rFonts w:ascii="Arial" w:eastAsia="Times New Roman" w:hAnsi="Arial" w:cs="Arial"/>
          <w:color w:val="000000"/>
        </w:rPr>
        <w:t>na</w:t>
      </w:r>
      <w:r w:rsidR="008C3AB4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etapie opracowywania wielobranżowych projektów wykonawczych – oczywiście</w:t>
      </w:r>
      <w:r w:rsidR="008605AF">
        <w:rPr>
          <w:rFonts w:ascii="Arial" w:eastAsia="Times New Roman" w:hAnsi="Arial" w:cs="Arial"/>
          <w:color w:val="000000"/>
        </w:rPr>
        <w:t xml:space="preserve"> pod </w:t>
      </w:r>
      <w:r>
        <w:rPr>
          <w:rFonts w:ascii="Arial" w:eastAsia="Times New Roman" w:hAnsi="Arial" w:cs="Arial"/>
          <w:color w:val="000000"/>
        </w:rPr>
        <w:t>warunkiem,</w:t>
      </w:r>
      <w:r w:rsidR="008605AF">
        <w:rPr>
          <w:rFonts w:ascii="Arial" w:eastAsia="Times New Roman" w:hAnsi="Arial" w:cs="Arial"/>
          <w:color w:val="000000"/>
        </w:rPr>
        <w:t xml:space="preserve"> że </w:t>
      </w:r>
      <w:r>
        <w:rPr>
          <w:rFonts w:ascii="Arial" w:eastAsia="Times New Roman" w:hAnsi="Arial" w:cs="Arial"/>
          <w:color w:val="000000"/>
        </w:rPr>
        <w:t>będzie to nieistotna zmiana projektu budowlanego</w:t>
      </w:r>
      <w:r w:rsidR="0098179B">
        <w:rPr>
          <w:rFonts w:ascii="Arial" w:eastAsia="Times New Roman" w:hAnsi="Arial" w:cs="Arial"/>
          <w:color w:val="000000"/>
        </w:rPr>
        <w:t>.</w:t>
      </w:r>
      <w:r>
        <w:rPr>
          <w:rFonts w:ascii="Arial" w:eastAsia="Times New Roman" w:hAnsi="Arial" w:cs="Arial"/>
          <w:color w:val="000000"/>
        </w:rPr>
        <w:t xml:space="preserve"> Jeżeli natomiast </w:t>
      </w:r>
      <w:r w:rsidR="0098179B">
        <w:rPr>
          <w:rFonts w:ascii="Arial" w:eastAsia="Times New Roman" w:hAnsi="Arial" w:cs="Arial"/>
          <w:color w:val="000000"/>
        </w:rPr>
        <w:t>okazałoby się,</w:t>
      </w:r>
      <w:r w:rsidR="008605AF">
        <w:rPr>
          <w:rFonts w:ascii="Arial" w:eastAsia="Times New Roman" w:hAnsi="Arial" w:cs="Arial"/>
          <w:color w:val="000000"/>
        </w:rPr>
        <w:t xml:space="preserve"> że </w:t>
      </w:r>
      <w:r>
        <w:rPr>
          <w:rFonts w:ascii="Arial" w:eastAsia="Times New Roman" w:hAnsi="Arial" w:cs="Arial"/>
          <w:color w:val="000000"/>
        </w:rPr>
        <w:t>powstała różnica będzie istotną zmianą projektu budowlanego</w:t>
      </w:r>
      <w:r w:rsidR="0098179B">
        <w:rPr>
          <w:rFonts w:ascii="Arial" w:eastAsia="Times New Roman" w:hAnsi="Arial" w:cs="Arial"/>
          <w:color w:val="000000"/>
        </w:rPr>
        <w:t>,</w:t>
      </w:r>
      <w:r>
        <w:rPr>
          <w:rFonts w:ascii="Arial" w:eastAsia="Times New Roman" w:hAnsi="Arial" w:cs="Arial"/>
          <w:color w:val="000000"/>
        </w:rPr>
        <w:t xml:space="preserve"> wtedy rozbieżność tą należy ujednolicić</w:t>
      </w:r>
      <w:r w:rsidR="008605AF">
        <w:rPr>
          <w:rFonts w:ascii="Arial" w:eastAsia="Times New Roman" w:hAnsi="Arial" w:cs="Arial"/>
          <w:color w:val="000000"/>
        </w:rPr>
        <w:t xml:space="preserve"> w </w:t>
      </w:r>
      <w:r>
        <w:rPr>
          <w:rFonts w:ascii="Arial" w:eastAsia="Times New Roman" w:hAnsi="Arial" w:cs="Arial"/>
          <w:color w:val="000000"/>
        </w:rPr>
        <w:t>kierunku zgodności</w:t>
      </w:r>
      <w:r w:rsidR="008605AF">
        <w:rPr>
          <w:rFonts w:ascii="Arial" w:eastAsia="Times New Roman" w:hAnsi="Arial" w:cs="Arial"/>
          <w:color w:val="000000"/>
        </w:rPr>
        <w:t xml:space="preserve"> z </w:t>
      </w:r>
      <w:r w:rsidR="00F51F59">
        <w:rPr>
          <w:rFonts w:ascii="Arial" w:eastAsia="Times New Roman" w:hAnsi="Arial" w:cs="Arial"/>
          <w:color w:val="000000"/>
        </w:rPr>
        <w:t xml:space="preserve">zamiennym </w:t>
      </w:r>
      <w:r>
        <w:rPr>
          <w:rFonts w:ascii="Arial" w:eastAsia="Times New Roman" w:hAnsi="Arial" w:cs="Arial"/>
          <w:color w:val="000000"/>
        </w:rPr>
        <w:t>projektem budowlanym</w:t>
      </w:r>
      <w:r w:rsidR="00463621">
        <w:rPr>
          <w:rFonts w:ascii="Arial" w:eastAsia="Times New Roman" w:hAnsi="Arial" w:cs="Arial"/>
          <w:color w:val="000000"/>
        </w:rPr>
        <w:t>.</w:t>
      </w:r>
      <w:r w:rsidR="008605AF">
        <w:rPr>
          <w:rFonts w:ascii="Arial" w:eastAsia="Times New Roman" w:hAnsi="Arial" w:cs="Arial"/>
          <w:color w:val="000000"/>
        </w:rPr>
        <w:t xml:space="preserve"> Na </w:t>
      </w:r>
      <w:r w:rsidR="005E6EF3">
        <w:rPr>
          <w:rFonts w:ascii="Arial" w:eastAsia="Times New Roman" w:hAnsi="Arial" w:cs="Arial"/>
          <w:color w:val="000000"/>
        </w:rPr>
        <w:t>etapie projektowania,</w:t>
      </w:r>
      <w:r w:rsidR="008605AF">
        <w:rPr>
          <w:rFonts w:ascii="Arial" w:eastAsia="Times New Roman" w:hAnsi="Arial" w:cs="Arial"/>
          <w:color w:val="000000"/>
        </w:rPr>
        <w:t xml:space="preserve"> o </w:t>
      </w:r>
      <w:r w:rsidR="00463621">
        <w:rPr>
          <w:rFonts w:ascii="Arial" w:eastAsia="Times New Roman" w:hAnsi="Arial" w:cs="Arial"/>
          <w:color w:val="000000"/>
        </w:rPr>
        <w:t xml:space="preserve">każdym </w:t>
      </w:r>
      <w:r w:rsidR="0098179B">
        <w:rPr>
          <w:rFonts w:ascii="Arial" w:eastAsia="Times New Roman" w:hAnsi="Arial" w:cs="Arial"/>
          <w:color w:val="000000"/>
        </w:rPr>
        <w:t xml:space="preserve">przypadku </w:t>
      </w:r>
      <w:r w:rsidR="00463621">
        <w:rPr>
          <w:rFonts w:ascii="Arial" w:eastAsia="Times New Roman" w:hAnsi="Arial" w:cs="Arial"/>
          <w:color w:val="000000"/>
        </w:rPr>
        <w:t xml:space="preserve">rozbieżności </w:t>
      </w:r>
      <w:r w:rsidR="005E6EF3">
        <w:rPr>
          <w:rFonts w:ascii="Arial" w:eastAsia="Times New Roman" w:hAnsi="Arial" w:cs="Arial"/>
          <w:color w:val="000000"/>
        </w:rPr>
        <w:t>pomiędzy PFU</w:t>
      </w:r>
      <w:r w:rsidR="008605AF">
        <w:rPr>
          <w:rFonts w:ascii="Arial" w:eastAsia="Times New Roman" w:hAnsi="Arial" w:cs="Arial"/>
          <w:color w:val="000000"/>
        </w:rPr>
        <w:t xml:space="preserve"> a </w:t>
      </w:r>
      <w:r w:rsidR="005E6EF3">
        <w:rPr>
          <w:rFonts w:ascii="Arial" w:eastAsia="Times New Roman" w:hAnsi="Arial" w:cs="Arial"/>
          <w:color w:val="000000"/>
        </w:rPr>
        <w:t xml:space="preserve">projektem budowlanym, </w:t>
      </w:r>
      <w:r w:rsidR="0098179B">
        <w:rPr>
          <w:rFonts w:ascii="Arial" w:eastAsia="Times New Roman" w:hAnsi="Arial" w:cs="Arial"/>
          <w:color w:val="000000"/>
        </w:rPr>
        <w:t>Wykonawca jest zobowiązany niezwłocznie powiadomić Zamawiającego</w:t>
      </w:r>
      <w:r w:rsidR="008605AF">
        <w:rPr>
          <w:rFonts w:ascii="Arial" w:eastAsia="Times New Roman" w:hAnsi="Arial" w:cs="Arial"/>
          <w:color w:val="000000"/>
        </w:rPr>
        <w:t xml:space="preserve"> w </w:t>
      </w:r>
      <w:r w:rsidR="005E6EF3">
        <w:rPr>
          <w:rFonts w:ascii="Arial" w:eastAsia="Times New Roman" w:hAnsi="Arial" w:cs="Arial"/>
          <w:color w:val="000000"/>
        </w:rPr>
        <w:t>celu uzyskania ostatecznego potwierdzenia poprawności projektowanego rozwiązania.</w:t>
      </w:r>
    </w:p>
    <w:p w14:paraId="7D2A72D8" w14:textId="77777777" w:rsidR="00450734" w:rsidRPr="00DB6985" w:rsidRDefault="00450734" w:rsidP="006C1450">
      <w:pPr>
        <w:pStyle w:val="Nagwek2"/>
        <w:numPr>
          <w:ilvl w:val="1"/>
          <w:numId w:val="4"/>
        </w:numPr>
        <w:ind w:left="567" w:hanging="567"/>
        <w:rPr>
          <w:rFonts w:ascii="Arial" w:eastAsia="Times New Roman" w:hAnsi="Arial" w:cs="Arial"/>
          <w:i/>
        </w:rPr>
      </w:pPr>
      <w:bookmarkStart w:id="32" w:name="_Toc30149829"/>
      <w:bookmarkStart w:id="33" w:name="_Toc30162743"/>
      <w:bookmarkStart w:id="34" w:name="_Toc40116623"/>
      <w:r w:rsidRPr="00DB6985">
        <w:rPr>
          <w:rFonts w:ascii="Arial" w:eastAsia="Times New Roman" w:hAnsi="Arial" w:cs="Arial"/>
          <w:i/>
        </w:rPr>
        <w:t>Istniejący stan zagospodarowania terenu</w:t>
      </w:r>
      <w:bookmarkEnd w:id="32"/>
      <w:bookmarkEnd w:id="33"/>
      <w:bookmarkEnd w:id="34"/>
    </w:p>
    <w:p w14:paraId="6084B796" w14:textId="77777777" w:rsidR="00450734" w:rsidRDefault="00450734" w:rsidP="00450734">
      <w:pPr>
        <w:suppressAutoHyphens/>
        <w:spacing w:after="0" w:line="360" w:lineRule="auto"/>
        <w:ind w:left="180"/>
        <w:jc w:val="both"/>
        <w:rPr>
          <w:rFonts w:ascii="Arial" w:eastAsia="Times New Roman" w:hAnsi="Arial" w:cs="Arial"/>
        </w:rPr>
      </w:pPr>
    </w:p>
    <w:p w14:paraId="5E83DDB7" w14:textId="67B6B034" w:rsidR="00450734" w:rsidRPr="00450734" w:rsidRDefault="00450734" w:rsidP="00450734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450734">
        <w:rPr>
          <w:rFonts w:ascii="Arial" w:eastAsia="Times New Roman" w:hAnsi="Arial" w:cs="Arial"/>
        </w:rPr>
        <w:t>Działka</w:t>
      </w:r>
      <w:r w:rsidR="008605AF">
        <w:rPr>
          <w:rFonts w:ascii="Arial" w:eastAsia="Times New Roman" w:hAnsi="Arial" w:cs="Arial"/>
        </w:rPr>
        <w:t xml:space="preserve"> nr </w:t>
      </w:r>
      <w:r w:rsidRPr="00450734">
        <w:rPr>
          <w:rFonts w:ascii="Arial" w:eastAsia="Times New Roman" w:hAnsi="Arial" w:cs="Arial"/>
        </w:rPr>
        <w:t>17, obręb 257 (oznaczona geodezyjnie jako BI - inne tereny zabudowane),</w:t>
      </w:r>
      <w:r w:rsidR="008605AF">
        <w:rPr>
          <w:rFonts w:ascii="Arial" w:eastAsia="Times New Roman" w:hAnsi="Arial" w:cs="Arial"/>
        </w:rPr>
        <w:t xml:space="preserve"> w </w:t>
      </w:r>
      <w:r w:rsidRPr="00450734">
        <w:rPr>
          <w:rFonts w:ascii="Arial" w:eastAsia="Times New Roman" w:hAnsi="Arial" w:cs="Arial"/>
        </w:rPr>
        <w:t>obrębie której znajduje się teren inwestycji jest zagospodarowana. Znajdują się</w:t>
      </w:r>
      <w:r w:rsidR="008605AF">
        <w:rPr>
          <w:rFonts w:ascii="Arial" w:eastAsia="Times New Roman" w:hAnsi="Arial" w:cs="Arial"/>
        </w:rPr>
        <w:t xml:space="preserve"> na </w:t>
      </w:r>
      <w:r w:rsidRPr="00450734">
        <w:rPr>
          <w:rFonts w:ascii="Arial" w:eastAsia="Times New Roman" w:hAnsi="Arial" w:cs="Arial"/>
        </w:rPr>
        <w:t>niej budynki kompleksu naukowo-produkcyjnego Narodowego Centrum Badań Jądrowych (NCBJ).</w:t>
      </w:r>
    </w:p>
    <w:p w14:paraId="03DDA8B9" w14:textId="77777777" w:rsidR="00450734" w:rsidRPr="00450734" w:rsidRDefault="00450734" w:rsidP="00450734">
      <w:pPr>
        <w:suppressAutoHyphens/>
        <w:spacing w:after="0" w:line="360" w:lineRule="auto"/>
        <w:ind w:left="180"/>
        <w:jc w:val="both"/>
        <w:rPr>
          <w:rFonts w:ascii="Arial" w:eastAsia="Times New Roman" w:hAnsi="Arial" w:cs="Arial"/>
        </w:rPr>
      </w:pPr>
    </w:p>
    <w:p w14:paraId="581D4CF0" w14:textId="2B83DCE0" w:rsidR="00450734" w:rsidRDefault="00450734" w:rsidP="00450734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450734">
        <w:rPr>
          <w:rFonts w:ascii="Arial" w:eastAsia="Times New Roman" w:hAnsi="Arial" w:cs="Arial"/>
        </w:rPr>
        <w:t>Teren inwestycji jest</w:t>
      </w:r>
      <w:r w:rsidR="008605AF">
        <w:rPr>
          <w:rFonts w:ascii="Arial" w:eastAsia="Times New Roman" w:hAnsi="Arial" w:cs="Arial"/>
        </w:rPr>
        <w:t xml:space="preserve"> w </w:t>
      </w:r>
      <w:r w:rsidRPr="00450734">
        <w:rPr>
          <w:rFonts w:ascii="Arial" w:eastAsia="Times New Roman" w:hAnsi="Arial" w:cs="Arial"/>
        </w:rPr>
        <w:t>pełni uzbrojony</w:t>
      </w:r>
      <w:r w:rsidR="008605AF">
        <w:rPr>
          <w:rFonts w:ascii="Arial" w:eastAsia="Times New Roman" w:hAnsi="Arial" w:cs="Arial"/>
        </w:rPr>
        <w:t xml:space="preserve"> w </w:t>
      </w:r>
      <w:r w:rsidRPr="00450734">
        <w:rPr>
          <w:rFonts w:ascii="Arial" w:eastAsia="Times New Roman" w:hAnsi="Arial" w:cs="Arial"/>
        </w:rPr>
        <w:t>infrastrukturę podziemną.</w:t>
      </w:r>
      <w:r w:rsidR="008605AF">
        <w:rPr>
          <w:rFonts w:ascii="Arial" w:eastAsia="Times New Roman" w:hAnsi="Arial" w:cs="Arial"/>
        </w:rPr>
        <w:t xml:space="preserve"> Do </w:t>
      </w:r>
      <w:r w:rsidRPr="00450734">
        <w:rPr>
          <w:rFonts w:ascii="Arial" w:eastAsia="Times New Roman" w:hAnsi="Arial" w:cs="Arial"/>
        </w:rPr>
        <w:t xml:space="preserve">obsługi projektowanego obiektu zostaną wykorzystane instalacje wewnętrzne NCBJ przebiegające </w:t>
      </w:r>
      <w:r w:rsidRPr="00450734">
        <w:rPr>
          <w:rFonts w:ascii="Arial" w:eastAsia="Times New Roman" w:hAnsi="Arial" w:cs="Arial"/>
        </w:rPr>
        <w:lastRenderedPageBreak/>
        <w:t>wzdłuż dróg wewnętrznych,</w:t>
      </w:r>
      <w:r w:rsidR="008605AF">
        <w:rPr>
          <w:rFonts w:ascii="Arial" w:eastAsia="Times New Roman" w:hAnsi="Arial" w:cs="Arial"/>
        </w:rPr>
        <w:t xml:space="preserve"> od </w:t>
      </w:r>
      <w:r w:rsidRPr="00450734">
        <w:rPr>
          <w:rFonts w:ascii="Arial" w:eastAsia="Times New Roman" w:hAnsi="Arial" w:cs="Arial"/>
        </w:rPr>
        <w:t>strony północnej</w:t>
      </w:r>
      <w:r w:rsidR="008605AF">
        <w:rPr>
          <w:rFonts w:ascii="Arial" w:eastAsia="Times New Roman" w:hAnsi="Arial" w:cs="Arial"/>
        </w:rPr>
        <w:t xml:space="preserve"> i </w:t>
      </w:r>
      <w:r w:rsidRPr="00450734">
        <w:rPr>
          <w:rFonts w:ascii="Arial" w:eastAsia="Times New Roman" w:hAnsi="Arial" w:cs="Arial"/>
        </w:rPr>
        <w:t>wschodniej projektowanego budynku.</w:t>
      </w:r>
      <w:r w:rsidR="008605AF">
        <w:rPr>
          <w:rFonts w:ascii="Arial" w:eastAsia="Times New Roman" w:hAnsi="Arial" w:cs="Arial"/>
        </w:rPr>
        <w:t xml:space="preserve"> Na </w:t>
      </w:r>
      <w:r w:rsidRPr="00450734">
        <w:rPr>
          <w:rFonts w:ascii="Arial" w:eastAsia="Times New Roman" w:hAnsi="Arial" w:cs="Arial"/>
        </w:rPr>
        <w:t>terenie znajdują się fragmenty nieczynnych instalacji wewnętrznych należących</w:t>
      </w:r>
      <w:r w:rsidR="008605AF">
        <w:rPr>
          <w:rFonts w:ascii="Arial" w:eastAsia="Times New Roman" w:hAnsi="Arial" w:cs="Arial"/>
        </w:rPr>
        <w:t xml:space="preserve"> do </w:t>
      </w:r>
      <w:r w:rsidRPr="00450734">
        <w:rPr>
          <w:rFonts w:ascii="Arial" w:eastAsia="Times New Roman" w:hAnsi="Arial" w:cs="Arial"/>
        </w:rPr>
        <w:t>Inwestora: woda, c.o., elektryka</w:t>
      </w:r>
      <w:r w:rsidR="008605AF">
        <w:rPr>
          <w:rFonts w:ascii="Arial" w:eastAsia="Times New Roman" w:hAnsi="Arial" w:cs="Arial"/>
        </w:rPr>
        <w:t xml:space="preserve"> i </w:t>
      </w:r>
      <w:r w:rsidRPr="00450734">
        <w:rPr>
          <w:rFonts w:ascii="Arial" w:eastAsia="Times New Roman" w:hAnsi="Arial" w:cs="Arial"/>
        </w:rPr>
        <w:t>telekomunikacja przeznaczone</w:t>
      </w:r>
      <w:r w:rsidR="008605AF">
        <w:rPr>
          <w:rFonts w:ascii="Arial" w:eastAsia="Times New Roman" w:hAnsi="Arial" w:cs="Arial"/>
        </w:rPr>
        <w:t xml:space="preserve"> do </w:t>
      </w:r>
      <w:r w:rsidRPr="00450734">
        <w:rPr>
          <w:rFonts w:ascii="Arial" w:eastAsia="Times New Roman" w:hAnsi="Arial" w:cs="Arial"/>
        </w:rPr>
        <w:t>przebudowy</w:t>
      </w:r>
      <w:r w:rsidR="008605AF">
        <w:rPr>
          <w:rFonts w:ascii="Arial" w:eastAsia="Times New Roman" w:hAnsi="Arial" w:cs="Arial"/>
        </w:rPr>
        <w:t xml:space="preserve"> lub </w:t>
      </w:r>
      <w:r w:rsidRPr="00450734">
        <w:rPr>
          <w:rFonts w:ascii="Arial" w:eastAsia="Times New Roman" w:hAnsi="Arial" w:cs="Arial"/>
        </w:rPr>
        <w:t>usunięcia.  Teren istniejący nie jest bardzo zróżnicowany</w:t>
      </w:r>
      <w:r w:rsidR="008605AF">
        <w:rPr>
          <w:rFonts w:ascii="Arial" w:eastAsia="Times New Roman" w:hAnsi="Arial" w:cs="Arial"/>
        </w:rPr>
        <w:t xml:space="preserve"> pod </w:t>
      </w:r>
      <w:r w:rsidRPr="00450734">
        <w:rPr>
          <w:rFonts w:ascii="Arial" w:eastAsia="Times New Roman" w:hAnsi="Arial" w:cs="Arial"/>
        </w:rPr>
        <w:t>względem wysokościowym –</w:t>
      </w:r>
      <w:r w:rsidR="008605AF">
        <w:rPr>
          <w:rFonts w:ascii="Arial" w:eastAsia="Times New Roman" w:hAnsi="Arial" w:cs="Arial"/>
        </w:rPr>
        <w:t xml:space="preserve"> od </w:t>
      </w:r>
      <w:r w:rsidRPr="00450734">
        <w:rPr>
          <w:rFonts w:ascii="Arial" w:eastAsia="Times New Roman" w:hAnsi="Arial" w:cs="Arial"/>
        </w:rPr>
        <w:t>121,00</w:t>
      </w:r>
      <w:r w:rsidR="008605AF">
        <w:rPr>
          <w:rFonts w:ascii="Arial" w:eastAsia="Times New Roman" w:hAnsi="Arial" w:cs="Arial"/>
        </w:rPr>
        <w:t xml:space="preserve"> do </w:t>
      </w:r>
      <w:r w:rsidRPr="00450734">
        <w:rPr>
          <w:rFonts w:ascii="Arial" w:eastAsia="Times New Roman" w:hAnsi="Arial" w:cs="Arial"/>
        </w:rPr>
        <w:t>122,10 m.</w:t>
      </w:r>
      <w:r w:rsidR="006C1450">
        <w:rPr>
          <w:rFonts w:ascii="Arial" w:eastAsia="Times New Roman" w:hAnsi="Arial" w:cs="Arial"/>
        </w:rPr>
        <w:t xml:space="preserve"> </w:t>
      </w:r>
      <w:r w:rsidRPr="00450734">
        <w:rPr>
          <w:rFonts w:ascii="Arial" w:eastAsia="Times New Roman" w:hAnsi="Arial" w:cs="Arial"/>
        </w:rPr>
        <w:t>n.</w:t>
      </w:r>
      <w:r w:rsidR="006C1450">
        <w:rPr>
          <w:rFonts w:ascii="Arial" w:eastAsia="Times New Roman" w:hAnsi="Arial" w:cs="Arial"/>
        </w:rPr>
        <w:t xml:space="preserve"> </w:t>
      </w:r>
      <w:r w:rsidRPr="00450734">
        <w:rPr>
          <w:rFonts w:ascii="Arial" w:eastAsia="Times New Roman" w:hAnsi="Arial" w:cs="Arial"/>
        </w:rPr>
        <w:t>p.</w:t>
      </w:r>
      <w:r w:rsidR="006C1450">
        <w:rPr>
          <w:rFonts w:ascii="Arial" w:eastAsia="Times New Roman" w:hAnsi="Arial" w:cs="Arial"/>
        </w:rPr>
        <w:t xml:space="preserve"> </w:t>
      </w:r>
      <w:r w:rsidRPr="00450734">
        <w:rPr>
          <w:rFonts w:ascii="Arial" w:eastAsia="Times New Roman" w:hAnsi="Arial" w:cs="Arial"/>
        </w:rPr>
        <w:t xml:space="preserve">m. </w:t>
      </w:r>
    </w:p>
    <w:p w14:paraId="09633CD6" w14:textId="77777777" w:rsidR="00D93276" w:rsidRPr="00D93276" w:rsidRDefault="00D93276" w:rsidP="00D93276">
      <w:pPr>
        <w:pStyle w:val="Nagwek2"/>
        <w:numPr>
          <w:ilvl w:val="1"/>
          <w:numId w:val="4"/>
        </w:numPr>
        <w:ind w:left="567" w:hanging="567"/>
        <w:rPr>
          <w:rFonts w:ascii="Arial" w:eastAsia="Times New Roman" w:hAnsi="Arial" w:cs="Arial"/>
        </w:rPr>
      </w:pPr>
      <w:bookmarkStart w:id="35" w:name="_Toc30149832"/>
      <w:bookmarkStart w:id="36" w:name="_Toc30162746"/>
      <w:bookmarkStart w:id="37" w:name="_Toc40116624"/>
      <w:r w:rsidRPr="00D93276">
        <w:rPr>
          <w:rFonts w:ascii="Arial" w:eastAsia="Times New Roman" w:hAnsi="Arial" w:cs="Arial"/>
        </w:rPr>
        <w:t>Podstawowe strefy funkcjonalno - użytkowe</w:t>
      </w:r>
      <w:bookmarkEnd w:id="35"/>
      <w:bookmarkEnd w:id="36"/>
      <w:bookmarkEnd w:id="37"/>
    </w:p>
    <w:p w14:paraId="368A4AFA" w14:textId="77777777" w:rsidR="003C207E" w:rsidRDefault="003C207E" w:rsidP="00D93276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0879043D" w14:textId="4DA3B4E7" w:rsidR="00D93276" w:rsidRDefault="00D93276" w:rsidP="00D93276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D93276">
        <w:rPr>
          <w:rFonts w:ascii="Arial" w:eastAsia="Times New Roman" w:hAnsi="Arial" w:cs="Arial"/>
        </w:rPr>
        <w:t>Na parterze będą zlokalizowane</w:t>
      </w:r>
      <w:r>
        <w:rPr>
          <w:rFonts w:ascii="Arial" w:eastAsia="Times New Roman" w:hAnsi="Arial" w:cs="Arial"/>
        </w:rPr>
        <w:t>:</w:t>
      </w:r>
      <w:r w:rsidRPr="00D93276">
        <w:rPr>
          <w:rFonts w:ascii="Arial" w:eastAsia="Times New Roman" w:hAnsi="Arial" w:cs="Arial"/>
        </w:rPr>
        <w:t xml:space="preserve"> sterowania, pomieszczeni</w:t>
      </w:r>
      <w:r>
        <w:rPr>
          <w:rFonts w:ascii="Arial" w:eastAsia="Times New Roman" w:hAnsi="Arial" w:cs="Arial"/>
        </w:rPr>
        <w:t>a</w:t>
      </w:r>
      <w:r w:rsidRPr="00D93276">
        <w:rPr>
          <w:rFonts w:ascii="Arial" w:eastAsia="Times New Roman" w:hAnsi="Arial" w:cs="Arial"/>
        </w:rPr>
        <w:t xml:space="preserve"> biurowe,</w:t>
      </w:r>
      <w:r w:rsidR="00A969A1">
        <w:rPr>
          <w:rFonts w:ascii="Arial" w:eastAsia="Times New Roman" w:hAnsi="Arial" w:cs="Arial"/>
        </w:rPr>
        <w:t xml:space="preserve"> rozdzielni NN </w:t>
      </w:r>
      <w:r w:rsidRPr="00D93276">
        <w:rPr>
          <w:rFonts w:ascii="Arial" w:eastAsia="Times New Roman" w:hAnsi="Arial" w:cs="Arial"/>
        </w:rPr>
        <w:t xml:space="preserve"> pokój socjalny</w:t>
      </w:r>
      <w:r>
        <w:rPr>
          <w:rFonts w:ascii="Arial" w:eastAsia="Times New Roman" w:hAnsi="Arial" w:cs="Arial"/>
        </w:rPr>
        <w:t>,</w:t>
      </w:r>
      <w:r w:rsidRPr="00D93276">
        <w:rPr>
          <w:rFonts w:ascii="Arial" w:eastAsia="Times New Roman" w:hAnsi="Arial" w:cs="Arial"/>
        </w:rPr>
        <w:t xml:space="preserve"> WC.</w:t>
      </w:r>
      <w:r w:rsidR="008605AF">
        <w:rPr>
          <w:rFonts w:ascii="Arial" w:eastAsia="Times New Roman" w:hAnsi="Arial" w:cs="Arial"/>
        </w:rPr>
        <w:t xml:space="preserve"> Na</w:t>
      </w:r>
      <w:r w:rsidR="00F51F59">
        <w:rPr>
          <w:rFonts w:ascii="Arial" w:eastAsia="Times New Roman" w:hAnsi="Arial" w:cs="Arial"/>
        </w:rPr>
        <w:t xml:space="preserve"> </w:t>
      </w:r>
      <w:r w:rsidRPr="00D93276">
        <w:rPr>
          <w:rFonts w:ascii="Arial" w:eastAsia="Times New Roman" w:hAnsi="Arial" w:cs="Arial"/>
        </w:rPr>
        <w:t>piętrze będ</w:t>
      </w:r>
      <w:r>
        <w:rPr>
          <w:rFonts w:ascii="Arial" w:eastAsia="Times New Roman" w:hAnsi="Arial" w:cs="Arial"/>
        </w:rPr>
        <w:t>ą</w:t>
      </w:r>
      <w:r w:rsidRPr="00D93276">
        <w:rPr>
          <w:rFonts w:ascii="Arial" w:eastAsia="Times New Roman" w:hAnsi="Arial" w:cs="Arial"/>
        </w:rPr>
        <w:t xml:space="preserve"> znajdować się</w:t>
      </w:r>
      <w:r>
        <w:rPr>
          <w:rFonts w:ascii="Arial" w:eastAsia="Times New Roman" w:hAnsi="Arial" w:cs="Arial"/>
        </w:rPr>
        <w:t>:</w:t>
      </w:r>
      <w:r w:rsidRPr="00D93276">
        <w:rPr>
          <w:rFonts w:ascii="Arial" w:eastAsia="Times New Roman" w:hAnsi="Arial" w:cs="Arial"/>
        </w:rPr>
        <w:t xml:space="preserve"> pomieszczenia technologiczne - pom</w:t>
      </w:r>
      <w:r>
        <w:rPr>
          <w:rFonts w:ascii="Arial" w:eastAsia="Times New Roman" w:hAnsi="Arial" w:cs="Arial"/>
        </w:rPr>
        <w:t>ieszczenie</w:t>
      </w:r>
      <w:r w:rsidRPr="00D93276">
        <w:rPr>
          <w:rFonts w:ascii="Arial" w:eastAsia="Times New Roman" w:hAnsi="Arial" w:cs="Arial"/>
        </w:rPr>
        <w:t xml:space="preserve"> klistronu</w:t>
      </w:r>
      <w:r w:rsidR="00F51F59">
        <w:rPr>
          <w:rFonts w:ascii="Arial" w:eastAsia="Times New Roman" w:hAnsi="Arial" w:cs="Arial"/>
        </w:rPr>
        <w:t>, otwarte przejście z klatki schodowej do pomieszczenia klistronu</w:t>
      </w:r>
      <w:r w:rsidR="00487B98">
        <w:rPr>
          <w:rFonts w:ascii="Arial" w:eastAsia="Times New Roman" w:hAnsi="Arial" w:cs="Arial"/>
        </w:rPr>
        <w:t>. Instalacje i urządzenia  przewidziane w projekcie  budowlanym do instalacji w pom</w:t>
      </w:r>
      <w:r w:rsidR="00F51F59">
        <w:rPr>
          <w:rFonts w:ascii="Arial" w:eastAsia="Times New Roman" w:hAnsi="Arial" w:cs="Arial"/>
        </w:rPr>
        <w:t xml:space="preserve">ieszczeniu </w:t>
      </w:r>
      <w:r w:rsidR="00487B98">
        <w:rPr>
          <w:rFonts w:ascii="Arial" w:eastAsia="Times New Roman" w:hAnsi="Arial" w:cs="Arial"/>
        </w:rPr>
        <w:t>wentylatorni należy przewidzieć do dostawy i zabudowy w wykonaniu zewnętrznym w zakresie  wyłącznie  do obsługi pomieszczeń  objętych  Etapem 1 realizacji</w:t>
      </w:r>
      <w:r w:rsidR="00F51F59">
        <w:rPr>
          <w:rFonts w:ascii="Arial" w:eastAsia="Times New Roman" w:hAnsi="Arial" w:cs="Arial"/>
        </w:rPr>
        <w:t>.</w:t>
      </w:r>
    </w:p>
    <w:p w14:paraId="19CB6C65" w14:textId="77777777" w:rsidR="003C207E" w:rsidRPr="00D93276" w:rsidRDefault="003C207E" w:rsidP="004920AB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401422B3" w14:textId="06BD3DB4" w:rsidR="00D93276" w:rsidRPr="004E24B8" w:rsidRDefault="00D93276" w:rsidP="004E24B8">
      <w:pPr>
        <w:pStyle w:val="Nagwek3"/>
        <w:numPr>
          <w:ilvl w:val="2"/>
          <w:numId w:val="4"/>
        </w:numPr>
        <w:ind w:left="567" w:hanging="567"/>
        <w:rPr>
          <w:rFonts w:ascii="Arial" w:eastAsia="Times New Roman" w:hAnsi="Arial" w:cs="Arial"/>
          <w:sz w:val="24"/>
          <w:szCs w:val="24"/>
        </w:rPr>
      </w:pPr>
      <w:bookmarkStart w:id="38" w:name="_Toc314821303"/>
      <w:bookmarkStart w:id="39" w:name="_Toc314859462"/>
      <w:bookmarkStart w:id="40" w:name="_Toc30149833"/>
      <w:bookmarkStart w:id="41" w:name="_Toc30162747"/>
      <w:bookmarkStart w:id="42" w:name="_Toc40116625"/>
      <w:r w:rsidRPr="004E24B8">
        <w:rPr>
          <w:rFonts w:ascii="Arial" w:eastAsia="Times New Roman" w:hAnsi="Arial" w:cs="Arial"/>
          <w:sz w:val="24"/>
          <w:szCs w:val="24"/>
        </w:rPr>
        <w:t>Pracownia akceleratorow</w:t>
      </w:r>
      <w:bookmarkEnd w:id="38"/>
      <w:bookmarkEnd w:id="39"/>
      <w:r w:rsidRPr="004E24B8">
        <w:rPr>
          <w:rFonts w:ascii="Arial" w:eastAsia="Times New Roman" w:hAnsi="Arial" w:cs="Arial"/>
          <w:sz w:val="24"/>
          <w:szCs w:val="24"/>
        </w:rPr>
        <w:t>a</w:t>
      </w:r>
      <w:bookmarkEnd w:id="40"/>
      <w:bookmarkEnd w:id="41"/>
      <w:r w:rsidR="00405355">
        <w:rPr>
          <w:rFonts w:ascii="Arial" w:eastAsia="Times New Roman" w:hAnsi="Arial" w:cs="Arial"/>
          <w:sz w:val="24"/>
          <w:szCs w:val="24"/>
        </w:rPr>
        <w:t xml:space="preserve"> – bunkier 81A</w:t>
      </w:r>
      <w:bookmarkEnd w:id="42"/>
    </w:p>
    <w:p w14:paraId="5F83FC86" w14:textId="77777777" w:rsidR="00D93276" w:rsidRPr="00D93276" w:rsidRDefault="00D93276" w:rsidP="00D932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7B962A" w14:textId="415A1230" w:rsidR="00D93276" w:rsidRPr="00D93276" w:rsidRDefault="00D93276" w:rsidP="00D93276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D93276">
        <w:rPr>
          <w:rFonts w:ascii="Arial" w:eastAsia="Times New Roman" w:hAnsi="Arial" w:cs="Arial"/>
        </w:rPr>
        <w:t>W bu</w:t>
      </w:r>
      <w:r w:rsidR="00DB6985">
        <w:rPr>
          <w:rFonts w:ascii="Arial" w:eastAsia="Times New Roman" w:hAnsi="Arial" w:cs="Arial"/>
        </w:rPr>
        <w:t>nkrze</w:t>
      </w:r>
      <w:r w:rsidRPr="00D93276">
        <w:rPr>
          <w:rFonts w:ascii="Arial" w:eastAsia="Times New Roman" w:hAnsi="Arial" w:cs="Arial"/>
        </w:rPr>
        <w:t xml:space="preserve"> powstanie pracownia akceleratorowa,</w:t>
      </w:r>
      <w:r w:rsidR="008605AF">
        <w:rPr>
          <w:rFonts w:ascii="Arial" w:eastAsia="Times New Roman" w:hAnsi="Arial" w:cs="Arial"/>
        </w:rPr>
        <w:t xml:space="preserve"> </w:t>
      </w:r>
      <w:r w:rsidRPr="00D93276">
        <w:rPr>
          <w:rFonts w:ascii="Arial" w:eastAsia="Times New Roman" w:hAnsi="Arial" w:cs="Arial"/>
        </w:rPr>
        <w:t>umożliwiając</w:t>
      </w:r>
      <w:r w:rsidR="00DB6985">
        <w:rPr>
          <w:rFonts w:ascii="Arial" w:eastAsia="Times New Roman" w:hAnsi="Arial" w:cs="Arial"/>
        </w:rPr>
        <w:t>a</w:t>
      </w:r>
      <w:r w:rsidRPr="00D93276">
        <w:rPr>
          <w:rFonts w:ascii="Arial" w:eastAsia="Times New Roman" w:hAnsi="Arial" w:cs="Arial"/>
        </w:rPr>
        <w:t xml:space="preserve"> instalację, uruchomienie badania</w:t>
      </w:r>
      <w:r w:rsidR="008605AF">
        <w:rPr>
          <w:rFonts w:ascii="Arial" w:eastAsia="Times New Roman" w:hAnsi="Arial" w:cs="Arial"/>
        </w:rPr>
        <w:t xml:space="preserve"> i </w:t>
      </w:r>
      <w:r w:rsidRPr="00D93276">
        <w:rPr>
          <w:rFonts w:ascii="Arial" w:eastAsia="Times New Roman" w:hAnsi="Arial" w:cs="Arial"/>
        </w:rPr>
        <w:t>testy akceleratorów</w:t>
      </w:r>
      <w:r w:rsidR="008605AF">
        <w:rPr>
          <w:rFonts w:ascii="Arial" w:eastAsia="Times New Roman" w:hAnsi="Arial" w:cs="Arial"/>
        </w:rPr>
        <w:t xml:space="preserve"> o </w:t>
      </w:r>
      <w:r w:rsidRPr="00D93276">
        <w:rPr>
          <w:rFonts w:ascii="Arial" w:eastAsia="Times New Roman" w:hAnsi="Arial" w:cs="Arial"/>
        </w:rPr>
        <w:t>maksymalnej energii fotonów</w:t>
      </w:r>
      <w:r w:rsidR="008605AF">
        <w:rPr>
          <w:rFonts w:ascii="Arial" w:eastAsia="Times New Roman" w:hAnsi="Arial" w:cs="Arial"/>
        </w:rPr>
        <w:t xml:space="preserve"> do </w:t>
      </w:r>
      <w:r w:rsidRPr="00D93276">
        <w:rPr>
          <w:rFonts w:ascii="Arial" w:eastAsia="Times New Roman" w:hAnsi="Arial" w:cs="Arial"/>
        </w:rPr>
        <w:t>30 MeV.</w:t>
      </w:r>
      <w:r w:rsidR="008605AF">
        <w:rPr>
          <w:rFonts w:ascii="Arial" w:eastAsia="Times New Roman" w:hAnsi="Arial" w:cs="Arial"/>
        </w:rPr>
        <w:t xml:space="preserve"> Do </w:t>
      </w:r>
      <w:r w:rsidRPr="00D93276">
        <w:rPr>
          <w:rFonts w:ascii="Arial" w:eastAsia="Times New Roman" w:hAnsi="Arial" w:cs="Arial"/>
        </w:rPr>
        <w:t>bunkr</w:t>
      </w:r>
      <w:r w:rsidR="00DB6985">
        <w:rPr>
          <w:rFonts w:ascii="Arial" w:eastAsia="Times New Roman" w:hAnsi="Arial" w:cs="Arial"/>
        </w:rPr>
        <w:t>a</w:t>
      </w:r>
      <w:r w:rsidRPr="00D93276">
        <w:rPr>
          <w:rFonts w:ascii="Arial" w:eastAsia="Times New Roman" w:hAnsi="Arial" w:cs="Arial"/>
        </w:rPr>
        <w:t xml:space="preserve"> będą bezpośrednio prz</w:t>
      </w:r>
      <w:r w:rsidR="00EF6BB5">
        <w:rPr>
          <w:rFonts w:ascii="Arial" w:eastAsia="Times New Roman" w:hAnsi="Arial" w:cs="Arial"/>
        </w:rPr>
        <w:t>ylegać pomieszczenia sterowni</w:t>
      </w:r>
      <w:r w:rsidR="008605AF">
        <w:rPr>
          <w:rFonts w:ascii="Arial" w:eastAsia="Times New Roman" w:hAnsi="Arial" w:cs="Arial"/>
        </w:rPr>
        <w:t xml:space="preserve"> i </w:t>
      </w:r>
      <w:r w:rsidRPr="00D93276">
        <w:rPr>
          <w:rFonts w:ascii="Arial" w:eastAsia="Times New Roman" w:hAnsi="Arial" w:cs="Arial"/>
        </w:rPr>
        <w:t xml:space="preserve">pomieszczenia techniczne. Grubości ścian </w:t>
      </w:r>
      <w:r w:rsidR="00A969A1" w:rsidRPr="00D93276">
        <w:rPr>
          <w:rFonts w:ascii="Arial" w:eastAsia="Times New Roman" w:hAnsi="Arial" w:cs="Arial"/>
        </w:rPr>
        <w:t>osłonowych</w:t>
      </w:r>
      <w:r w:rsidR="00A969A1">
        <w:rPr>
          <w:rFonts w:ascii="Arial" w:eastAsia="Times New Roman" w:hAnsi="Arial" w:cs="Arial"/>
        </w:rPr>
        <w:t xml:space="preserve"> podane w projekcie budowlanym są zgodne z </w:t>
      </w:r>
      <w:r w:rsidR="008605AF">
        <w:rPr>
          <w:rFonts w:ascii="Arial" w:eastAsia="Times New Roman" w:hAnsi="Arial" w:cs="Arial"/>
        </w:rPr>
        <w:t>w </w:t>
      </w:r>
      <w:r w:rsidR="00A969A1">
        <w:rPr>
          <w:rFonts w:ascii="Arial" w:eastAsia="Times New Roman" w:hAnsi="Arial" w:cs="Arial"/>
        </w:rPr>
        <w:t>Projektem</w:t>
      </w:r>
      <w:r w:rsidRPr="00D93276">
        <w:rPr>
          <w:rFonts w:ascii="Arial" w:eastAsia="Times New Roman" w:hAnsi="Arial" w:cs="Arial"/>
        </w:rPr>
        <w:t xml:space="preserve"> Ochrony Radiologicznej – projekt ochrony radiologicznej opracuje </w:t>
      </w:r>
      <w:r w:rsidR="00EF6BB5">
        <w:rPr>
          <w:rFonts w:ascii="Arial" w:eastAsia="Times New Roman" w:hAnsi="Arial" w:cs="Arial"/>
        </w:rPr>
        <w:t>Z</w:t>
      </w:r>
      <w:r w:rsidRPr="00D93276">
        <w:rPr>
          <w:rFonts w:ascii="Arial" w:eastAsia="Times New Roman" w:hAnsi="Arial" w:cs="Arial"/>
        </w:rPr>
        <w:t>amawiający</w:t>
      </w:r>
      <w:r w:rsidRPr="008A357D">
        <w:rPr>
          <w:rFonts w:ascii="Arial" w:eastAsia="Times New Roman" w:hAnsi="Arial" w:cs="Arial"/>
        </w:rPr>
        <w:t>.</w:t>
      </w:r>
      <w:r w:rsidR="00A969A1" w:rsidRPr="008A357D">
        <w:rPr>
          <w:rFonts w:ascii="Arial" w:eastAsia="Times New Roman" w:hAnsi="Arial" w:cs="Arial"/>
        </w:rPr>
        <w:t xml:space="preserve"> Szczegółowy projekt wykonawczy przepustów w przegrodach (ścianach i stropach) muszą zostać zatwierdzone przez Zama</w:t>
      </w:r>
      <w:r w:rsidR="00723837" w:rsidRPr="008A357D">
        <w:rPr>
          <w:rFonts w:ascii="Arial" w:eastAsia="Times New Roman" w:hAnsi="Arial" w:cs="Arial"/>
        </w:rPr>
        <w:t>w</w:t>
      </w:r>
      <w:r w:rsidR="003C09B9">
        <w:rPr>
          <w:rFonts w:ascii="Arial" w:eastAsia="Times New Roman" w:hAnsi="Arial" w:cs="Arial"/>
        </w:rPr>
        <w:t>i</w:t>
      </w:r>
      <w:r w:rsidR="00A969A1" w:rsidRPr="008A357D">
        <w:rPr>
          <w:rFonts w:ascii="Arial" w:eastAsia="Times New Roman" w:hAnsi="Arial" w:cs="Arial"/>
        </w:rPr>
        <w:t xml:space="preserve">ającego. </w:t>
      </w:r>
      <w:r w:rsidRPr="008A357D">
        <w:rPr>
          <w:rFonts w:ascii="Arial" w:eastAsia="Times New Roman" w:hAnsi="Arial" w:cs="Arial"/>
        </w:rPr>
        <w:t>Pomieszczenia pracowni powinny być zaproje</w:t>
      </w:r>
      <w:r w:rsidRPr="00D93276">
        <w:rPr>
          <w:rFonts w:ascii="Arial" w:eastAsia="Times New Roman" w:hAnsi="Arial" w:cs="Arial"/>
        </w:rPr>
        <w:t>ktowane</w:t>
      </w:r>
      <w:r w:rsidR="008605AF">
        <w:rPr>
          <w:rFonts w:ascii="Arial" w:eastAsia="Times New Roman" w:hAnsi="Arial" w:cs="Arial"/>
        </w:rPr>
        <w:t xml:space="preserve"> i </w:t>
      </w:r>
      <w:r w:rsidRPr="00D93276">
        <w:rPr>
          <w:rFonts w:ascii="Arial" w:eastAsia="Times New Roman" w:hAnsi="Arial" w:cs="Arial"/>
        </w:rPr>
        <w:t>wykonane zgodnie</w:t>
      </w:r>
      <w:r w:rsidR="008605AF">
        <w:rPr>
          <w:rFonts w:ascii="Arial" w:eastAsia="Times New Roman" w:hAnsi="Arial" w:cs="Arial"/>
        </w:rPr>
        <w:t xml:space="preserve"> z </w:t>
      </w:r>
      <w:r w:rsidRPr="00B34890">
        <w:rPr>
          <w:rFonts w:ascii="Arial" w:eastAsia="Times New Roman" w:hAnsi="Arial" w:cs="Arial"/>
        </w:rPr>
        <w:t xml:space="preserve">wymaganiami </w:t>
      </w:r>
      <w:r w:rsidR="008C57FA" w:rsidRPr="00B34890">
        <w:rPr>
          <w:rFonts w:ascii="Arial" w:eastAsia="Times New Roman" w:hAnsi="Arial" w:cs="Arial"/>
        </w:rPr>
        <w:t>Ustawy Prawo Atomowe z dn. 29 listopada 2000r. – z późniejszymi zmianami (tekst jednolity Dz. U. z 2019 r poz. 1792),</w:t>
      </w:r>
      <w:r w:rsidRPr="00D93276">
        <w:rPr>
          <w:rFonts w:ascii="Arial" w:eastAsia="Times New Roman" w:hAnsi="Arial" w:cs="Arial"/>
        </w:rPr>
        <w:t xml:space="preserve"> Rozporządzenia Prezesa Rady Ministrów</w:t>
      </w:r>
      <w:r w:rsidR="008605AF">
        <w:rPr>
          <w:rFonts w:ascii="Arial" w:eastAsia="Times New Roman" w:hAnsi="Arial" w:cs="Arial"/>
        </w:rPr>
        <w:t xml:space="preserve"> z </w:t>
      </w:r>
      <w:r w:rsidRPr="00D93276">
        <w:rPr>
          <w:rFonts w:ascii="Arial" w:eastAsia="Times New Roman" w:hAnsi="Arial" w:cs="Arial"/>
        </w:rPr>
        <w:t>dnia 18.01.2005 r.</w:t>
      </w:r>
      <w:r w:rsidR="008605AF">
        <w:rPr>
          <w:rFonts w:ascii="Arial" w:eastAsia="Times New Roman" w:hAnsi="Arial" w:cs="Arial"/>
        </w:rPr>
        <w:t xml:space="preserve"> w </w:t>
      </w:r>
      <w:r w:rsidRPr="00D93276">
        <w:rPr>
          <w:rFonts w:ascii="Arial" w:eastAsia="Times New Roman" w:hAnsi="Arial" w:cs="Arial"/>
        </w:rPr>
        <w:t>sprawie dawek granicznych promieniowania jonizującego (Dz. U.</w:t>
      </w:r>
      <w:r w:rsidR="008605AF">
        <w:rPr>
          <w:rFonts w:ascii="Arial" w:eastAsia="Times New Roman" w:hAnsi="Arial" w:cs="Arial"/>
        </w:rPr>
        <w:t xml:space="preserve"> z </w:t>
      </w:r>
      <w:r w:rsidRPr="00D93276">
        <w:rPr>
          <w:rFonts w:ascii="Arial" w:eastAsia="Times New Roman" w:hAnsi="Arial" w:cs="Arial"/>
        </w:rPr>
        <w:t>2005r.</w:t>
      </w:r>
      <w:r w:rsidR="008605AF">
        <w:rPr>
          <w:rFonts w:ascii="Arial" w:eastAsia="Times New Roman" w:hAnsi="Arial" w:cs="Arial"/>
        </w:rPr>
        <w:t xml:space="preserve"> Nr </w:t>
      </w:r>
      <w:r w:rsidRPr="00D93276">
        <w:rPr>
          <w:rFonts w:ascii="Arial" w:eastAsia="Times New Roman" w:hAnsi="Arial" w:cs="Arial"/>
        </w:rPr>
        <w:t>20 poz. 168), Rozporządzenia Prezesa Rady Ministrów</w:t>
      </w:r>
      <w:r w:rsidR="008605AF">
        <w:rPr>
          <w:rFonts w:ascii="Arial" w:eastAsia="Times New Roman" w:hAnsi="Arial" w:cs="Arial"/>
        </w:rPr>
        <w:t xml:space="preserve"> z </w:t>
      </w:r>
      <w:r w:rsidRPr="00D93276">
        <w:rPr>
          <w:rFonts w:ascii="Arial" w:eastAsia="Times New Roman" w:hAnsi="Arial" w:cs="Arial"/>
        </w:rPr>
        <w:t>dn. 12 lipca 2006r</w:t>
      </w:r>
      <w:r w:rsidR="008605AF">
        <w:rPr>
          <w:rFonts w:ascii="Arial" w:eastAsia="Times New Roman" w:hAnsi="Arial" w:cs="Arial"/>
        </w:rPr>
        <w:t xml:space="preserve"> w </w:t>
      </w:r>
      <w:r w:rsidRPr="00D93276">
        <w:rPr>
          <w:rFonts w:ascii="Arial" w:eastAsia="Times New Roman" w:hAnsi="Arial" w:cs="Arial"/>
        </w:rPr>
        <w:t>sprawie szczegółowych warunków pracy</w:t>
      </w:r>
      <w:r w:rsidR="008605AF">
        <w:rPr>
          <w:rFonts w:ascii="Arial" w:eastAsia="Times New Roman" w:hAnsi="Arial" w:cs="Arial"/>
        </w:rPr>
        <w:t xml:space="preserve"> ze </w:t>
      </w:r>
      <w:r w:rsidRPr="00D93276">
        <w:rPr>
          <w:rFonts w:ascii="Arial" w:eastAsia="Times New Roman" w:hAnsi="Arial" w:cs="Arial"/>
        </w:rPr>
        <w:t>źródłami promieniowania jonizującego, Dz. U. 2006</w:t>
      </w:r>
      <w:r w:rsidR="008605AF">
        <w:rPr>
          <w:rFonts w:ascii="Arial" w:eastAsia="Times New Roman" w:hAnsi="Arial" w:cs="Arial"/>
        </w:rPr>
        <w:t xml:space="preserve"> Nr </w:t>
      </w:r>
      <w:r w:rsidRPr="00D93276">
        <w:rPr>
          <w:rFonts w:ascii="Arial" w:eastAsia="Times New Roman" w:hAnsi="Arial" w:cs="Arial"/>
        </w:rPr>
        <w:t>140 poz. 994.</w:t>
      </w:r>
    </w:p>
    <w:p w14:paraId="22F591F5" w14:textId="773772D0" w:rsidR="00761751" w:rsidRPr="00F063F0" w:rsidRDefault="00D93276" w:rsidP="00D93276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F063F0">
        <w:rPr>
          <w:rFonts w:ascii="Arial" w:eastAsia="Times New Roman" w:hAnsi="Arial" w:cs="Arial"/>
        </w:rPr>
        <w:t>Drzwi osłonowe</w:t>
      </w:r>
      <w:r w:rsidR="008605AF">
        <w:rPr>
          <w:rFonts w:ascii="Arial" w:eastAsia="Times New Roman" w:hAnsi="Arial" w:cs="Arial"/>
        </w:rPr>
        <w:t xml:space="preserve"> do </w:t>
      </w:r>
      <w:r w:rsidRPr="00F063F0">
        <w:rPr>
          <w:rFonts w:ascii="Arial" w:eastAsia="Times New Roman" w:hAnsi="Arial" w:cs="Arial"/>
        </w:rPr>
        <w:t>bunkr</w:t>
      </w:r>
      <w:r w:rsidR="00DB6985">
        <w:rPr>
          <w:rFonts w:ascii="Arial" w:eastAsia="Times New Roman" w:hAnsi="Arial" w:cs="Arial"/>
        </w:rPr>
        <w:t>a</w:t>
      </w:r>
      <w:r w:rsidRPr="00F063F0">
        <w:rPr>
          <w:rFonts w:ascii="Arial" w:eastAsia="Times New Roman" w:hAnsi="Arial" w:cs="Arial"/>
        </w:rPr>
        <w:t xml:space="preserve"> </w:t>
      </w:r>
      <w:r w:rsidR="004E24B8" w:rsidRPr="00F063F0">
        <w:rPr>
          <w:rFonts w:ascii="Arial" w:eastAsia="Times New Roman" w:hAnsi="Arial" w:cs="Arial"/>
        </w:rPr>
        <w:t>81A,</w:t>
      </w:r>
      <w:r w:rsidRPr="00F063F0">
        <w:rPr>
          <w:rFonts w:ascii="Arial" w:eastAsia="Times New Roman" w:hAnsi="Arial" w:cs="Arial"/>
        </w:rPr>
        <w:t xml:space="preserve"> spełniające wymagania ochrony radiologicznej</w:t>
      </w:r>
      <w:r w:rsidR="004E24B8" w:rsidRPr="00F063F0">
        <w:rPr>
          <w:rFonts w:ascii="Arial" w:eastAsia="Times New Roman" w:hAnsi="Arial" w:cs="Arial"/>
        </w:rPr>
        <w:t>,</w:t>
      </w:r>
      <w:r w:rsidRPr="00F063F0">
        <w:rPr>
          <w:rFonts w:ascii="Arial" w:eastAsia="Times New Roman" w:hAnsi="Arial" w:cs="Arial"/>
        </w:rPr>
        <w:t xml:space="preserve"> zostaną wykonane przez </w:t>
      </w:r>
      <w:r w:rsidR="004E24B8" w:rsidRPr="008A357D">
        <w:rPr>
          <w:rFonts w:ascii="Arial" w:eastAsia="Times New Roman" w:hAnsi="Arial" w:cs="Arial"/>
        </w:rPr>
        <w:t>Z</w:t>
      </w:r>
      <w:r w:rsidRPr="008A357D">
        <w:rPr>
          <w:rFonts w:ascii="Arial" w:eastAsia="Times New Roman" w:hAnsi="Arial" w:cs="Arial"/>
        </w:rPr>
        <w:t>amawiającego</w:t>
      </w:r>
      <w:r w:rsidR="00723837" w:rsidRPr="008A357D">
        <w:rPr>
          <w:rFonts w:ascii="Arial" w:eastAsia="Times New Roman" w:hAnsi="Arial" w:cs="Arial"/>
        </w:rPr>
        <w:t xml:space="preserve"> i zabudowane przez Wykonawcę </w:t>
      </w:r>
      <w:r w:rsidRPr="008A357D">
        <w:rPr>
          <w:rFonts w:ascii="Arial" w:eastAsia="Times New Roman" w:hAnsi="Arial" w:cs="Arial"/>
        </w:rPr>
        <w:t>.</w:t>
      </w:r>
      <w:r w:rsidRPr="00F063F0">
        <w:rPr>
          <w:rFonts w:ascii="Arial" w:eastAsia="Times New Roman" w:hAnsi="Arial" w:cs="Arial"/>
        </w:rPr>
        <w:t xml:space="preserve"> </w:t>
      </w:r>
    </w:p>
    <w:p w14:paraId="41ED2305" w14:textId="77777777" w:rsidR="00761751" w:rsidRDefault="00761751" w:rsidP="00D93276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41654771" w14:textId="1A55CA45" w:rsidR="00D93276" w:rsidRPr="00D93276" w:rsidRDefault="00D93276" w:rsidP="00D93276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D93276">
        <w:rPr>
          <w:rFonts w:ascii="Arial" w:eastAsia="Times New Roman" w:hAnsi="Arial" w:cs="Arial"/>
          <w:b/>
          <w:u w:val="single"/>
        </w:rPr>
        <w:t>Wykonawca</w:t>
      </w:r>
      <w:r w:rsidR="008605AF">
        <w:rPr>
          <w:rFonts w:ascii="Arial" w:eastAsia="Times New Roman" w:hAnsi="Arial" w:cs="Arial"/>
          <w:b/>
          <w:u w:val="single"/>
        </w:rPr>
        <w:t xml:space="preserve"> w </w:t>
      </w:r>
      <w:r w:rsidRPr="00D93276">
        <w:rPr>
          <w:rFonts w:ascii="Arial" w:eastAsia="Times New Roman" w:hAnsi="Arial" w:cs="Arial"/>
          <w:b/>
          <w:u w:val="single"/>
        </w:rPr>
        <w:t>ramach realizacji zamówienia dostarczy</w:t>
      </w:r>
      <w:r w:rsidR="008605AF">
        <w:rPr>
          <w:rFonts w:ascii="Arial" w:eastAsia="Times New Roman" w:hAnsi="Arial" w:cs="Arial"/>
          <w:b/>
          <w:u w:val="single"/>
        </w:rPr>
        <w:t xml:space="preserve"> i </w:t>
      </w:r>
      <w:r w:rsidRPr="00D93276">
        <w:rPr>
          <w:rFonts w:ascii="Arial" w:eastAsia="Times New Roman" w:hAnsi="Arial" w:cs="Arial"/>
          <w:b/>
          <w:u w:val="single"/>
        </w:rPr>
        <w:t>wykona prowadnice drzwi zgodnie</w:t>
      </w:r>
      <w:r w:rsidR="008605AF">
        <w:rPr>
          <w:rFonts w:ascii="Arial" w:eastAsia="Times New Roman" w:hAnsi="Arial" w:cs="Arial"/>
          <w:b/>
          <w:u w:val="single"/>
        </w:rPr>
        <w:t xml:space="preserve"> z </w:t>
      </w:r>
      <w:r w:rsidRPr="00D93276">
        <w:rPr>
          <w:rFonts w:ascii="Arial" w:eastAsia="Times New Roman" w:hAnsi="Arial" w:cs="Arial"/>
          <w:b/>
          <w:u w:val="single"/>
        </w:rPr>
        <w:t xml:space="preserve">projektem wykonawczym </w:t>
      </w:r>
      <w:r w:rsidR="004E24B8">
        <w:rPr>
          <w:rFonts w:ascii="Arial" w:eastAsia="Times New Roman" w:hAnsi="Arial" w:cs="Arial"/>
          <w:b/>
          <w:u w:val="single"/>
        </w:rPr>
        <w:t>NCBJ</w:t>
      </w:r>
      <w:r w:rsidRPr="00D93276">
        <w:rPr>
          <w:rFonts w:ascii="Arial" w:eastAsia="Times New Roman" w:hAnsi="Arial" w:cs="Arial"/>
          <w:b/>
          <w:u w:val="single"/>
        </w:rPr>
        <w:t xml:space="preserve"> </w:t>
      </w:r>
      <w:r w:rsidR="00761751">
        <w:rPr>
          <w:rFonts w:ascii="Arial" w:eastAsia="Times New Roman" w:hAnsi="Arial" w:cs="Arial"/>
          <w:b/>
          <w:u w:val="single"/>
        </w:rPr>
        <w:t>(szyny jezdne wraz</w:t>
      </w:r>
      <w:r w:rsidR="008605AF">
        <w:rPr>
          <w:rFonts w:ascii="Arial" w:eastAsia="Times New Roman" w:hAnsi="Arial" w:cs="Arial"/>
          <w:b/>
          <w:u w:val="single"/>
        </w:rPr>
        <w:t xml:space="preserve"> z </w:t>
      </w:r>
      <w:r w:rsidR="00761751">
        <w:rPr>
          <w:rFonts w:ascii="Arial" w:eastAsia="Times New Roman" w:hAnsi="Arial" w:cs="Arial"/>
          <w:b/>
          <w:u w:val="single"/>
        </w:rPr>
        <w:t>zakotwieniem</w:t>
      </w:r>
      <w:r w:rsidR="008605AF">
        <w:rPr>
          <w:rFonts w:ascii="Arial" w:eastAsia="Times New Roman" w:hAnsi="Arial" w:cs="Arial"/>
          <w:b/>
          <w:u w:val="single"/>
        </w:rPr>
        <w:t xml:space="preserve"> i </w:t>
      </w:r>
      <w:r w:rsidR="00761751">
        <w:rPr>
          <w:rFonts w:ascii="Arial" w:eastAsia="Times New Roman" w:hAnsi="Arial" w:cs="Arial"/>
          <w:b/>
          <w:u w:val="single"/>
        </w:rPr>
        <w:t>niezbędnym osprzętem budowlanym)</w:t>
      </w:r>
      <w:r w:rsidR="008605AF">
        <w:rPr>
          <w:rFonts w:ascii="Arial" w:eastAsia="Times New Roman" w:hAnsi="Arial" w:cs="Arial"/>
          <w:b/>
          <w:u w:val="single"/>
        </w:rPr>
        <w:t xml:space="preserve"> oraz </w:t>
      </w:r>
      <w:r w:rsidRPr="00D93276">
        <w:rPr>
          <w:rFonts w:ascii="Arial" w:eastAsia="Times New Roman" w:hAnsi="Arial" w:cs="Arial"/>
          <w:b/>
          <w:u w:val="single"/>
        </w:rPr>
        <w:t>dokona ich montażu</w:t>
      </w:r>
      <w:r w:rsidR="004E24B8">
        <w:rPr>
          <w:rFonts w:ascii="Arial" w:eastAsia="Times New Roman" w:hAnsi="Arial" w:cs="Arial"/>
          <w:b/>
          <w:u w:val="single"/>
        </w:rPr>
        <w:t xml:space="preserve">, jak również </w:t>
      </w:r>
      <w:r w:rsidR="00761751">
        <w:rPr>
          <w:rFonts w:ascii="Arial" w:eastAsia="Times New Roman" w:hAnsi="Arial" w:cs="Arial"/>
          <w:b/>
          <w:u w:val="single"/>
        </w:rPr>
        <w:t>zrealizuje</w:t>
      </w:r>
      <w:r w:rsidR="008605AF">
        <w:rPr>
          <w:rFonts w:ascii="Arial" w:eastAsia="Times New Roman" w:hAnsi="Arial" w:cs="Arial"/>
          <w:b/>
          <w:u w:val="single"/>
        </w:rPr>
        <w:t xml:space="preserve"> pod </w:t>
      </w:r>
      <w:r w:rsidR="004E24B8">
        <w:rPr>
          <w:rFonts w:ascii="Arial" w:eastAsia="Times New Roman" w:hAnsi="Arial" w:cs="Arial"/>
          <w:b/>
          <w:u w:val="single"/>
        </w:rPr>
        <w:t>nadzorem Zamawiającego obsadzenie wykonanych drzwi</w:t>
      </w:r>
      <w:r w:rsidRPr="00D93276">
        <w:rPr>
          <w:rFonts w:ascii="Arial" w:eastAsia="Times New Roman" w:hAnsi="Arial" w:cs="Arial"/>
          <w:b/>
          <w:u w:val="single"/>
        </w:rPr>
        <w:t>.</w:t>
      </w:r>
    </w:p>
    <w:p w14:paraId="7470083A" w14:textId="77777777" w:rsidR="00D93276" w:rsidRPr="00711BD5" w:rsidRDefault="00D93276" w:rsidP="000D390A">
      <w:pPr>
        <w:pStyle w:val="Nagwek4"/>
        <w:numPr>
          <w:ilvl w:val="3"/>
          <w:numId w:val="4"/>
        </w:numPr>
        <w:ind w:left="851" w:hanging="851"/>
        <w:rPr>
          <w:rFonts w:ascii="Arial" w:eastAsia="Times New Roman" w:hAnsi="Arial" w:cs="Arial"/>
          <w:i w:val="0"/>
        </w:rPr>
      </w:pPr>
      <w:bookmarkStart w:id="43" w:name="_Toc30149834"/>
      <w:r w:rsidRPr="00711BD5">
        <w:rPr>
          <w:rFonts w:ascii="Arial" w:eastAsia="Times New Roman" w:hAnsi="Arial" w:cs="Arial"/>
          <w:i w:val="0"/>
        </w:rPr>
        <w:lastRenderedPageBreak/>
        <w:t>BUNKIER 81A</w:t>
      </w:r>
      <w:bookmarkEnd w:id="43"/>
    </w:p>
    <w:p w14:paraId="08F885F2" w14:textId="77777777" w:rsidR="00D93276" w:rsidRPr="00D93276" w:rsidRDefault="00D93276" w:rsidP="00D9327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2C8BE5" w14:textId="0F5765B2" w:rsidR="00222CE4" w:rsidRDefault="009731F6" w:rsidP="00EE10EC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9731F6">
        <w:rPr>
          <w:rFonts w:ascii="Arial" w:eastAsia="Times New Roman" w:hAnsi="Arial" w:cs="Arial"/>
        </w:rPr>
        <w:t>Bunkier 81A to pomieszczenie 0/16</w:t>
      </w:r>
      <w:r w:rsidR="008605AF">
        <w:rPr>
          <w:rFonts w:ascii="Arial" w:eastAsia="Times New Roman" w:hAnsi="Arial" w:cs="Arial"/>
        </w:rPr>
        <w:t xml:space="preserve"> o </w:t>
      </w:r>
      <w:r w:rsidRPr="009731F6">
        <w:rPr>
          <w:rFonts w:ascii="Arial" w:eastAsia="Times New Roman" w:hAnsi="Arial" w:cs="Arial"/>
        </w:rPr>
        <w:t>powierzchni 61,6 m</w:t>
      </w:r>
      <w:r w:rsidRPr="009731F6">
        <w:rPr>
          <w:rFonts w:ascii="Arial" w:eastAsia="Times New Roman" w:hAnsi="Arial" w:cs="Arial"/>
          <w:vertAlign w:val="superscript"/>
        </w:rPr>
        <w:t>2</w:t>
      </w:r>
      <w:r w:rsidRPr="009731F6">
        <w:rPr>
          <w:rFonts w:ascii="Arial" w:eastAsia="Times New Roman" w:hAnsi="Arial" w:cs="Arial"/>
        </w:rPr>
        <w:t xml:space="preserve">. Jest to </w:t>
      </w:r>
      <w:r>
        <w:rPr>
          <w:rFonts w:ascii="Arial" w:eastAsia="Times New Roman" w:hAnsi="Arial" w:cs="Arial"/>
        </w:rPr>
        <w:t xml:space="preserve">istniejący </w:t>
      </w:r>
      <w:r w:rsidRPr="009731F6">
        <w:rPr>
          <w:rFonts w:ascii="Arial" w:eastAsia="Times New Roman" w:hAnsi="Arial" w:cs="Arial"/>
        </w:rPr>
        <w:t>bunkier</w:t>
      </w:r>
      <w:r w:rsidR="008605AF">
        <w:rPr>
          <w:rFonts w:ascii="Arial" w:eastAsia="Times New Roman" w:hAnsi="Arial" w:cs="Arial"/>
        </w:rPr>
        <w:t xml:space="preserve"> o </w:t>
      </w:r>
      <w:r w:rsidRPr="009731F6">
        <w:rPr>
          <w:rFonts w:ascii="Arial" w:eastAsia="Times New Roman" w:hAnsi="Arial" w:cs="Arial"/>
        </w:rPr>
        <w:t>wymiarach wewnętrznych: 12,80 x 5,20 x 3</w:t>
      </w:r>
      <w:r w:rsidR="00EF6BB5">
        <w:rPr>
          <w:rFonts w:ascii="Arial" w:eastAsia="Times New Roman" w:hAnsi="Arial" w:cs="Arial"/>
        </w:rPr>
        <w:t>,00</w:t>
      </w:r>
      <w:r w:rsidRPr="009731F6">
        <w:rPr>
          <w:rFonts w:ascii="Arial" w:eastAsia="Times New Roman" w:hAnsi="Arial" w:cs="Arial"/>
        </w:rPr>
        <w:t xml:space="preserve"> m wraz</w:t>
      </w:r>
      <w:r w:rsidR="008605AF">
        <w:rPr>
          <w:rFonts w:ascii="Arial" w:eastAsia="Times New Roman" w:hAnsi="Arial" w:cs="Arial"/>
        </w:rPr>
        <w:t xml:space="preserve"> z </w:t>
      </w:r>
      <w:r w:rsidRPr="009731F6">
        <w:rPr>
          <w:rFonts w:ascii="Arial" w:eastAsia="Times New Roman" w:hAnsi="Arial" w:cs="Arial"/>
        </w:rPr>
        <w:t>przedsionkiem 2,60 x 2,60 m szykany antyr</w:t>
      </w:r>
      <w:r w:rsidR="00222CE4">
        <w:rPr>
          <w:rFonts w:ascii="Arial" w:eastAsia="Times New Roman" w:hAnsi="Arial" w:cs="Arial"/>
        </w:rPr>
        <w:t>adiacyjnej</w:t>
      </w:r>
      <w:r w:rsidR="008605AF">
        <w:rPr>
          <w:rFonts w:ascii="Arial" w:eastAsia="Times New Roman" w:hAnsi="Arial" w:cs="Arial"/>
        </w:rPr>
        <w:t xml:space="preserve"> i </w:t>
      </w:r>
      <w:r w:rsidR="00222CE4">
        <w:rPr>
          <w:rFonts w:ascii="Arial" w:eastAsia="Times New Roman" w:hAnsi="Arial" w:cs="Arial"/>
        </w:rPr>
        <w:t>rampą transportową</w:t>
      </w:r>
      <w:r w:rsidRPr="009731F6">
        <w:rPr>
          <w:rFonts w:ascii="Arial" w:eastAsia="Times New Roman" w:hAnsi="Arial" w:cs="Arial"/>
        </w:rPr>
        <w:t>.</w:t>
      </w:r>
      <w:r>
        <w:rPr>
          <w:rFonts w:ascii="Arial" w:eastAsia="Times New Roman" w:hAnsi="Arial" w:cs="Arial"/>
        </w:rPr>
        <w:t xml:space="preserve"> </w:t>
      </w:r>
      <w:r w:rsidR="00222CE4" w:rsidRPr="00222CE4">
        <w:rPr>
          <w:rFonts w:ascii="Arial" w:eastAsia="Times New Roman" w:hAnsi="Arial" w:cs="Arial"/>
        </w:rPr>
        <w:t>Istniejący bunkier 81A posiada ściany osłonowe</w:t>
      </w:r>
      <w:r w:rsidR="008605AF">
        <w:rPr>
          <w:rFonts w:ascii="Arial" w:eastAsia="Times New Roman" w:hAnsi="Arial" w:cs="Arial"/>
        </w:rPr>
        <w:t xml:space="preserve"> i </w:t>
      </w:r>
      <w:r w:rsidR="00222CE4" w:rsidRPr="00222CE4">
        <w:rPr>
          <w:rFonts w:ascii="Arial" w:eastAsia="Times New Roman" w:hAnsi="Arial" w:cs="Arial"/>
        </w:rPr>
        <w:t>strop wykonany</w:t>
      </w:r>
      <w:r w:rsidR="008605AF">
        <w:rPr>
          <w:rFonts w:ascii="Arial" w:eastAsia="Times New Roman" w:hAnsi="Arial" w:cs="Arial"/>
        </w:rPr>
        <w:t xml:space="preserve"> z </w:t>
      </w:r>
      <w:r w:rsidR="00222CE4" w:rsidRPr="00222CE4">
        <w:rPr>
          <w:rFonts w:ascii="Arial" w:eastAsia="Times New Roman" w:hAnsi="Arial" w:cs="Arial"/>
        </w:rPr>
        <w:t xml:space="preserve">betonu ciężkiego </w:t>
      </w:r>
      <w:r w:rsidR="00222CE4" w:rsidRPr="009731F6">
        <w:rPr>
          <w:rFonts w:ascii="Arial" w:eastAsia="Times New Roman" w:hAnsi="Arial" w:cs="Arial"/>
        </w:rPr>
        <w:t>hematytowego 38 kN/m</w:t>
      </w:r>
      <w:r w:rsidR="00222CE4" w:rsidRPr="009731F6">
        <w:rPr>
          <w:rFonts w:ascii="Arial" w:eastAsia="Times New Roman" w:hAnsi="Arial" w:cs="Arial"/>
          <w:vertAlign w:val="superscript"/>
        </w:rPr>
        <w:t>3</w:t>
      </w:r>
      <w:r w:rsidR="008605AF">
        <w:rPr>
          <w:rFonts w:ascii="Arial" w:eastAsia="Times New Roman" w:hAnsi="Arial" w:cs="Arial"/>
        </w:rPr>
        <w:t xml:space="preserve"> i </w:t>
      </w:r>
      <w:r w:rsidR="00222CE4" w:rsidRPr="00222CE4">
        <w:rPr>
          <w:rFonts w:ascii="Arial" w:eastAsia="Times New Roman" w:hAnsi="Arial" w:cs="Arial"/>
        </w:rPr>
        <w:t xml:space="preserve"> betonu zwykłego</w:t>
      </w:r>
      <w:r w:rsidR="008605AF">
        <w:rPr>
          <w:rFonts w:ascii="Arial" w:eastAsia="Times New Roman" w:hAnsi="Arial" w:cs="Arial"/>
        </w:rPr>
        <w:t xml:space="preserve"> o </w:t>
      </w:r>
      <w:r w:rsidR="00222CE4" w:rsidRPr="00222CE4">
        <w:rPr>
          <w:rFonts w:ascii="Arial" w:eastAsia="Times New Roman" w:hAnsi="Arial" w:cs="Arial"/>
        </w:rPr>
        <w:t>grubościach</w:t>
      </w:r>
      <w:r w:rsidR="008605AF">
        <w:rPr>
          <w:rFonts w:ascii="Arial" w:eastAsia="Times New Roman" w:hAnsi="Arial" w:cs="Arial"/>
        </w:rPr>
        <w:t xml:space="preserve"> od </w:t>
      </w:r>
      <w:r w:rsidR="00222CE4" w:rsidRPr="00222CE4">
        <w:rPr>
          <w:rFonts w:ascii="Arial" w:eastAsia="Times New Roman" w:hAnsi="Arial" w:cs="Arial"/>
        </w:rPr>
        <w:t>1</w:t>
      </w:r>
      <w:r w:rsidR="00222CE4">
        <w:rPr>
          <w:rFonts w:ascii="Arial" w:eastAsia="Times New Roman" w:hAnsi="Arial" w:cs="Arial"/>
        </w:rPr>
        <w:t>,</w:t>
      </w:r>
      <w:r w:rsidR="00222CE4" w:rsidRPr="00222CE4">
        <w:rPr>
          <w:rFonts w:ascii="Arial" w:eastAsia="Times New Roman" w:hAnsi="Arial" w:cs="Arial"/>
        </w:rPr>
        <w:t>50 m</w:t>
      </w:r>
      <w:r w:rsidR="008605AF">
        <w:rPr>
          <w:rFonts w:ascii="Arial" w:eastAsia="Times New Roman" w:hAnsi="Arial" w:cs="Arial"/>
        </w:rPr>
        <w:t xml:space="preserve"> do </w:t>
      </w:r>
      <w:r w:rsidR="00222CE4" w:rsidRPr="00222CE4">
        <w:rPr>
          <w:rFonts w:ascii="Arial" w:eastAsia="Times New Roman" w:hAnsi="Arial" w:cs="Arial"/>
        </w:rPr>
        <w:t>1</w:t>
      </w:r>
      <w:r w:rsidR="00222CE4">
        <w:rPr>
          <w:rFonts w:ascii="Arial" w:eastAsia="Times New Roman" w:hAnsi="Arial" w:cs="Arial"/>
        </w:rPr>
        <w:t>,</w:t>
      </w:r>
      <w:r w:rsidR="00222CE4" w:rsidRPr="00222CE4">
        <w:rPr>
          <w:rFonts w:ascii="Arial" w:eastAsia="Times New Roman" w:hAnsi="Arial" w:cs="Arial"/>
        </w:rPr>
        <w:t>80 m</w:t>
      </w:r>
      <w:r w:rsidR="00222CE4">
        <w:rPr>
          <w:rFonts w:ascii="Arial" w:eastAsia="Times New Roman" w:hAnsi="Arial" w:cs="Arial"/>
        </w:rPr>
        <w:t>.</w:t>
      </w:r>
      <w:r w:rsidR="008605AF">
        <w:rPr>
          <w:rFonts w:ascii="Arial" w:eastAsia="Times New Roman" w:hAnsi="Arial" w:cs="Arial"/>
        </w:rPr>
        <w:t xml:space="preserve"> W </w:t>
      </w:r>
      <w:r w:rsidR="00222CE4" w:rsidRPr="00222CE4">
        <w:rPr>
          <w:rFonts w:ascii="Arial" w:eastAsia="Times New Roman" w:hAnsi="Arial" w:cs="Arial"/>
        </w:rPr>
        <w:t xml:space="preserve">ramach inwestycji planowane jest wykonanie dodatkowych osłon </w:t>
      </w:r>
      <w:r w:rsidR="008605AF">
        <w:rPr>
          <w:rFonts w:ascii="Arial" w:eastAsia="Times New Roman" w:hAnsi="Arial" w:cs="Arial"/>
        </w:rPr>
        <w:t xml:space="preserve"> na </w:t>
      </w:r>
      <w:r w:rsidR="00222CE4" w:rsidRPr="00222CE4">
        <w:rPr>
          <w:rFonts w:ascii="Arial" w:eastAsia="Times New Roman" w:hAnsi="Arial" w:cs="Arial"/>
        </w:rPr>
        <w:t>zewnątrz  przez wykonanie dodatkowo monolitycznej ściany</w:t>
      </w:r>
      <w:r w:rsidR="00222CE4">
        <w:rPr>
          <w:rFonts w:ascii="Arial" w:eastAsia="Times New Roman" w:hAnsi="Arial" w:cs="Arial"/>
        </w:rPr>
        <w:t xml:space="preserve"> </w:t>
      </w:r>
      <w:r w:rsidR="00222CE4" w:rsidRPr="00222CE4">
        <w:rPr>
          <w:rFonts w:ascii="Arial" w:eastAsia="Times New Roman" w:hAnsi="Arial" w:cs="Arial"/>
        </w:rPr>
        <w:t>/ stropu -</w:t>
      </w:r>
      <w:r w:rsidR="00222CE4">
        <w:rPr>
          <w:rFonts w:ascii="Arial" w:eastAsia="Times New Roman" w:hAnsi="Arial" w:cs="Arial"/>
        </w:rPr>
        <w:t xml:space="preserve"> </w:t>
      </w:r>
      <w:r w:rsidR="00222CE4" w:rsidRPr="00222CE4">
        <w:rPr>
          <w:rFonts w:ascii="Arial" w:eastAsia="Times New Roman" w:hAnsi="Arial" w:cs="Arial"/>
        </w:rPr>
        <w:t>pogrubienia ściany zachodniej</w:t>
      </w:r>
      <w:r w:rsidR="008605AF">
        <w:rPr>
          <w:rFonts w:ascii="Arial" w:eastAsia="Times New Roman" w:hAnsi="Arial" w:cs="Arial"/>
        </w:rPr>
        <w:t xml:space="preserve"> do </w:t>
      </w:r>
      <w:r w:rsidR="00222CE4" w:rsidRPr="00222CE4">
        <w:rPr>
          <w:rFonts w:ascii="Arial" w:eastAsia="Times New Roman" w:hAnsi="Arial" w:cs="Arial"/>
        </w:rPr>
        <w:t>łącznej grubości 3</w:t>
      </w:r>
      <w:r w:rsidR="00222CE4">
        <w:rPr>
          <w:rFonts w:ascii="Arial" w:eastAsia="Times New Roman" w:hAnsi="Arial" w:cs="Arial"/>
        </w:rPr>
        <w:t>,</w:t>
      </w:r>
      <w:r w:rsidR="00222CE4" w:rsidRPr="00222CE4">
        <w:rPr>
          <w:rFonts w:ascii="Arial" w:eastAsia="Times New Roman" w:hAnsi="Arial" w:cs="Arial"/>
        </w:rPr>
        <w:t>25 m</w:t>
      </w:r>
      <w:r w:rsidR="008605AF">
        <w:rPr>
          <w:rFonts w:ascii="Arial" w:eastAsia="Times New Roman" w:hAnsi="Arial" w:cs="Arial"/>
        </w:rPr>
        <w:t xml:space="preserve"> oraz </w:t>
      </w:r>
      <w:r w:rsidR="00222CE4" w:rsidRPr="00222CE4">
        <w:rPr>
          <w:rFonts w:ascii="Arial" w:eastAsia="Times New Roman" w:hAnsi="Arial" w:cs="Arial"/>
        </w:rPr>
        <w:t>stropu bunkra</w:t>
      </w:r>
      <w:r w:rsidR="008605AF">
        <w:rPr>
          <w:rFonts w:ascii="Arial" w:eastAsia="Times New Roman" w:hAnsi="Arial" w:cs="Arial"/>
        </w:rPr>
        <w:t xml:space="preserve"> do </w:t>
      </w:r>
      <w:r w:rsidR="00222CE4" w:rsidRPr="00222CE4">
        <w:rPr>
          <w:rFonts w:ascii="Arial" w:eastAsia="Times New Roman" w:hAnsi="Arial" w:cs="Arial"/>
        </w:rPr>
        <w:t>3</w:t>
      </w:r>
      <w:r w:rsidR="00222CE4">
        <w:rPr>
          <w:rFonts w:ascii="Arial" w:eastAsia="Times New Roman" w:hAnsi="Arial" w:cs="Arial"/>
        </w:rPr>
        <w:t>,</w:t>
      </w:r>
      <w:r w:rsidR="00222CE4" w:rsidRPr="00222CE4">
        <w:rPr>
          <w:rFonts w:ascii="Arial" w:eastAsia="Times New Roman" w:hAnsi="Arial" w:cs="Arial"/>
        </w:rPr>
        <w:t>00 m</w:t>
      </w:r>
      <w:r w:rsidR="008605AF">
        <w:rPr>
          <w:rFonts w:ascii="Arial" w:eastAsia="Times New Roman" w:hAnsi="Arial" w:cs="Arial"/>
        </w:rPr>
        <w:t xml:space="preserve"> oraz </w:t>
      </w:r>
      <w:r w:rsidR="00222CE4" w:rsidRPr="00222CE4">
        <w:rPr>
          <w:rFonts w:ascii="Arial" w:eastAsia="Times New Roman" w:hAnsi="Arial" w:cs="Arial"/>
        </w:rPr>
        <w:t>d</w:t>
      </w:r>
      <w:r w:rsidR="00222CE4">
        <w:rPr>
          <w:rFonts w:ascii="Arial" w:eastAsia="Times New Roman" w:hAnsi="Arial" w:cs="Arial"/>
        </w:rPr>
        <w:t>o</w:t>
      </w:r>
      <w:r w:rsidR="00222CE4" w:rsidRPr="00222CE4">
        <w:rPr>
          <w:rFonts w:ascii="Arial" w:eastAsia="Times New Roman" w:hAnsi="Arial" w:cs="Arial"/>
        </w:rPr>
        <w:t>słaniającej ściany betonowej wewnątrz bunkra</w:t>
      </w:r>
      <w:r w:rsidR="008605AF">
        <w:rPr>
          <w:rFonts w:ascii="Arial" w:eastAsia="Times New Roman" w:hAnsi="Arial" w:cs="Arial"/>
        </w:rPr>
        <w:t xml:space="preserve"> od </w:t>
      </w:r>
      <w:r w:rsidR="00222CE4" w:rsidRPr="00222CE4">
        <w:rPr>
          <w:rFonts w:ascii="Arial" w:eastAsia="Times New Roman" w:hAnsi="Arial" w:cs="Arial"/>
        </w:rPr>
        <w:t>strony północnej</w:t>
      </w:r>
      <w:r w:rsidR="00222CE4">
        <w:rPr>
          <w:rFonts w:ascii="Arial" w:eastAsia="Times New Roman" w:hAnsi="Arial" w:cs="Arial"/>
        </w:rPr>
        <w:t>,</w:t>
      </w:r>
      <w:r w:rsidR="008605AF">
        <w:rPr>
          <w:rFonts w:ascii="Arial" w:eastAsia="Times New Roman" w:hAnsi="Arial" w:cs="Arial"/>
        </w:rPr>
        <w:t xml:space="preserve"> od </w:t>
      </w:r>
      <w:r w:rsidR="00222CE4" w:rsidRPr="00222CE4">
        <w:rPr>
          <w:rFonts w:ascii="Arial" w:eastAsia="Times New Roman" w:hAnsi="Arial" w:cs="Arial"/>
        </w:rPr>
        <w:t>strony istniejącej rampy</w:t>
      </w:r>
      <w:r w:rsidR="00222CE4">
        <w:rPr>
          <w:rFonts w:ascii="Arial" w:eastAsia="Times New Roman" w:hAnsi="Arial" w:cs="Arial"/>
        </w:rPr>
        <w:t xml:space="preserve"> </w:t>
      </w:r>
      <w:r w:rsidR="00222CE4" w:rsidRPr="00222CE4">
        <w:rPr>
          <w:rFonts w:ascii="Arial" w:eastAsia="Times New Roman" w:hAnsi="Arial" w:cs="Arial"/>
        </w:rPr>
        <w:t>/ pochylni</w:t>
      </w:r>
      <w:r w:rsidR="00222CE4">
        <w:rPr>
          <w:rFonts w:ascii="Arial" w:eastAsia="Times New Roman" w:hAnsi="Arial" w:cs="Arial"/>
        </w:rPr>
        <w:t>,</w:t>
      </w:r>
      <w:r w:rsidR="008605AF">
        <w:rPr>
          <w:rFonts w:ascii="Arial" w:eastAsia="Times New Roman" w:hAnsi="Arial" w:cs="Arial"/>
        </w:rPr>
        <w:t xml:space="preserve"> o </w:t>
      </w:r>
      <w:r w:rsidR="00222CE4">
        <w:rPr>
          <w:rFonts w:ascii="Arial" w:eastAsia="Times New Roman" w:hAnsi="Arial" w:cs="Arial"/>
        </w:rPr>
        <w:t>0,</w:t>
      </w:r>
      <w:r w:rsidR="00222CE4" w:rsidRPr="00222CE4">
        <w:rPr>
          <w:rFonts w:ascii="Arial" w:eastAsia="Times New Roman" w:hAnsi="Arial" w:cs="Arial"/>
        </w:rPr>
        <w:t>80 m.</w:t>
      </w:r>
      <w:r w:rsidR="00D21748">
        <w:rPr>
          <w:rFonts w:ascii="Arial" w:eastAsia="Times New Roman" w:hAnsi="Arial" w:cs="Arial"/>
        </w:rPr>
        <w:t xml:space="preserve"> Poniżej rzuty obecnej konstrukcji bunkra 81A:</w:t>
      </w:r>
    </w:p>
    <w:p w14:paraId="3CEF6DDE" w14:textId="77777777" w:rsidR="00222CE4" w:rsidRDefault="00222CE4" w:rsidP="00EE10EC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224A7218" w14:textId="767E555E" w:rsidR="00222CE4" w:rsidRDefault="00222CE4" w:rsidP="00EE10EC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679DF45A" wp14:editId="7C126E6F">
            <wp:extent cx="5760720" cy="2982167"/>
            <wp:effectExtent l="0" t="0" r="0" b="8890"/>
            <wp:docPr id="7" name="Obraz 7" descr="20181116_Budynek nr 81A_przekró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1116_Budynek nr 81A_przekrój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F92F3" w14:textId="3A2CC832" w:rsidR="00222CE4" w:rsidRDefault="00222CE4" w:rsidP="00EE10EC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6308EB65" wp14:editId="2485D2A9">
            <wp:extent cx="5760720" cy="2990312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0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2E964A" w14:textId="77777777" w:rsidR="008F0D97" w:rsidRDefault="008F0D97" w:rsidP="00EE10EC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4137458B" w14:textId="1D825C56" w:rsidR="00EE10EC" w:rsidRPr="00D93276" w:rsidRDefault="00EE10EC" w:rsidP="00EE10EC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D93276">
        <w:rPr>
          <w:rFonts w:ascii="Arial" w:eastAsia="Times New Roman" w:hAnsi="Arial" w:cs="Arial"/>
        </w:rPr>
        <w:t>W bunkrze zainstalowany zostanie akcelerator liniowy generujący wiązkę elektronów</w:t>
      </w:r>
      <w:r w:rsidR="008605AF">
        <w:rPr>
          <w:rFonts w:ascii="Arial" w:eastAsia="Times New Roman" w:hAnsi="Arial" w:cs="Arial"/>
        </w:rPr>
        <w:t xml:space="preserve"> o </w:t>
      </w:r>
      <w:r w:rsidRPr="00D93276">
        <w:rPr>
          <w:rFonts w:ascii="Arial" w:eastAsia="Times New Roman" w:hAnsi="Arial" w:cs="Arial"/>
        </w:rPr>
        <w:t>energii</w:t>
      </w:r>
      <w:r w:rsidR="008605AF">
        <w:rPr>
          <w:rFonts w:ascii="Arial" w:eastAsia="Times New Roman" w:hAnsi="Arial" w:cs="Arial"/>
        </w:rPr>
        <w:t xml:space="preserve"> do </w:t>
      </w:r>
      <w:r w:rsidRPr="00D93276">
        <w:rPr>
          <w:rFonts w:ascii="Arial" w:eastAsia="Times New Roman" w:hAnsi="Arial" w:cs="Arial"/>
        </w:rPr>
        <w:t>30 MeV.</w:t>
      </w:r>
      <w:r w:rsidR="008605AF">
        <w:rPr>
          <w:rFonts w:ascii="Arial" w:eastAsia="Times New Roman" w:hAnsi="Arial" w:cs="Arial"/>
        </w:rPr>
        <w:t xml:space="preserve"> W </w:t>
      </w:r>
      <w:r w:rsidRPr="00D93276">
        <w:rPr>
          <w:rFonts w:ascii="Arial" w:eastAsia="Times New Roman" w:hAnsi="Arial" w:cs="Arial"/>
        </w:rPr>
        <w:t>zagłębieniu posadzki</w:t>
      </w:r>
      <w:r w:rsidR="008605AF">
        <w:rPr>
          <w:rFonts w:ascii="Arial" w:eastAsia="Times New Roman" w:hAnsi="Arial" w:cs="Arial"/>
        </w:rPr>
        <w:t xml:space="preserve"> pod </w:t>
      </w:r>
      <w:r w:rsidRPr="00D93276">
        <w:rPr>
          <w:rFonts w:ascii="Arial" w:eastAsia="Times New Roman" w:hAnsi="Arial" w:cs="Arial"/>
        </w:rPr>
        <w:t>oknem</w:t>
      </w:r>
      <w:r w:rsidR="008605AF">
        <w:rPr>
          <w:rFonts w:ascii="Arial" w:eastAsia="Times New Roman" w:hAnsi="Arial" w:cs="Arial"/>
        </w:rPr>
        <w:t xml:space="preserve"> w </w:t>
      </w:r>
      <w:r w:rsidRPr="00D93276">
        <w:rPr>
          <w:rFonts w:ascii="Arial" w:eastAsia="Times New Roman" w:hAnsi="Arial" w:cs="Arial"/>
        </w:rPr>
        <w:t>ścianie południowej zostanie zainstalowany podnośnik / konstrukcja wsporcza targetu</w:t>
      </w:r>
      <w:r>
        <w:rPr>
          <w:rFonts w:ascii="Arial" w:eastAsia="Times New Roman" w:hAnsi="Arial" w:cs="Arial"/>
        </w:rPr>
        <w:t xml:space="preserve"> (materiału badawczego</w:t>
      </w:r>
      <w:r w:rsidR="008605AF">
        <w:rPr>
          <w:rFonts w:ascii="Arial" w:eastAsia="Times New Roman" w:hAnsi="Arial" w:cs="Arial"/>
        </w:rPr>
        <w:t xml:space="preserve"> o </w:t>
      </w:r>
      <w:r>
        <w:rPr>
          <w:rFonts w:ascii="Arial" w:eastAsia="Times New Roman" w:hAnsi="Arial" w:cs="Arial"/>
        </w:rPr>
        <w:t>wymiarach ok. 0,50 x 0,50 m</w:t>
      </w:r>
      <w:r w:rsidR="008605AF">
        <w:rPr>
          <w:rFonts w:ascii="Arial" w:eastAsia="Times New Roman" w:hAnsi="Arial" w:cs="Arial"/>
        </w:rPr>
        <w:t xml:space="preserve"> i </w:t>
      </w:r>
      <w:r>
        <w:rPr>
          <w:rFonts w:ascii="Arial" w:eastAsia="Times New Roman" w:hAnsi="Arial" w:cs="Arial"/>
        </w:rPr>
        <w:t>wadze</w:t>
      </w:r>
      <w:r w:rsidR="008605AF">
        <w:rPr>
          <w:rFonts w:ascii="Arial" w:eastAsia="Times New Roman" w:hAnsi="Arial" w:cs="Arial"/>
        </w:rPr>
        <w:t xml:space="preserve"> do </w:t>
      </w:r>
      <w:r>
        <w:rPr>
          <w:rFonts w:ascii="Arial" w:eastAsia="Times New Roman" w:hAnsi="Arial" w:cs="Arial"/>
        </w:rPr>
        <w:t>100 kg)</w:t>
      </w:r>
      <w:r w:rsidRPr="00D93276">
        <w:rPr>
          <w:rFonts w:ascii="Arial" w:eastAsia="Times New Roman" w:hAnsi="Arial" w:cs="Arial"/>
        </w:rPr>
        <w:t>, który</w:t>
      </w:r>
      <w:r w:rsidR="008605AF">
        <w:rPr>
          <w:rFonts w:ascii="Arial" w:eastAsia="Times New Roman" w:hAnsi="Arial" w:cs="Arial"/>
        </w:rPr>
        <w:t xml:space="preserve"> w </w:t>
      </w:r>
      <w:r w:rsidRPr="00D93276">
        <w:rPr>
          <w:rFonts w:ascii="Arial" w:eastAsia="Times New Roman" w:hAnsi="Arial" w:cs="Arial"/>
        </w:rPr>
        <w:t>ramach eksperymentów</w:t>
      </w:r>
      <w:r w:rsidR="008605AF">
        <w:rPr>
          <w:rFonts w:ascii="Arial" w:eastAsia="Times New Roman" w:hAnsi="Arial" w:cs="Arial"/>
        </w:rPr>
        <w:t xml:space="preserve"> i </w:t>
      </w:r>
      <w:r w:rsidRPr="00D93276">
        <w:rPr>
          <w:rFonts w:ascii="Arial" w:eastAsia="Times New Roman" w:hAnsi="Arial" w:cs="Arial"/>
        </w:rPr>
        <w:t>badań komercyjnych wykorzystany będzie</w:t>
      </w:r>
      <w:r w:rsidR="008605AF">
        <w:rPr>
          <w:rFonts w:ascii="Arial" w:eastAsia="Times New Roman" w:hAnsi="Arial" w:cs="Arial"/>
        </w:rPr>
        <w:t xml:space="preserve"> do </w:t>
      </w:r>
      <w:r w:rsidRPr="00D93276">
        <w:rPr>
          <w:rFonts w:ascii="Arial" w:eastAsia="Times New Roman" w:hAnsi="Arial" w:cs="Arial"/>
        </w:rPr>
        <w:t>generowania neutronów</w:t>
      </w:r>
      <w:r w:rsidR="008605AF">
        <w:rPr>
          <w:rFonts w:ascii="Arial" w:eastAsia="Times New Roman" w:hAnsi="Arial" w:cs="Arial"/>
        </w:rPr>
        <w:t xml:space="preserve"> do </w:t>
      </w:r>
      <w:r w:rsidRPr="00D93276">
        <w:rPr>
          <w:rFonts w:ascii="Arial" w:eastAsia="Times New Roman" w:hAnsi="Arial" w:cs="Arial"/>
        </w:rPr>
        <w:t xml:space="preserve">szybkiego obrazowania </w:t>
      </w:r>
      <w:r w:rsidR="00AF49EB">
        <w:rPr>
          <w:rFonts w:ascii="Arial" w:eastAsia="Times New Roman" w:hAnsi="Arial" w:cs="Arial"/>
        </w:rPr>
        <w:t>radiograficznego</w:t>
      </w:r>
      <w:r w:rsidRPr="00D93276">
        <w:rPr>
          <w:rFonts w:ascii="Arial" w:eastAsia="Times New Roman" w:hAnsi="Arial" w:cs="Arial"/>
        </w:rPr>
        <w:t>. Target</w:t>
      </w:r>
      <w:r w:rsidR="008605AF">
        <w:rPr>
          <w:rFonts w:ascii="Arial" w:eastAsia="Times New Roman" w:hAnsi="Arial" w:cs="Arial"/>
        </w:rPr>
        <w:t xml:space="preserve"> po </w:t>
      </w:r>
      <w:r w:rsidRPr="00D93276">
        <w:rPr>
          <w:rFonts w:ascii="Arial" w:eastAsia="Times New Roman" w:hAnsi="Arial" w:cs="Arial"/>
        </w:rPr>
        <w:t>serii badań będzie automatycznie (bez ręcznej obsługi chowany</w:t>
      </w:r>
      <w:r w:rsidR="008605AF">
        <w:rPr>
          <w:rFonts w:ascii="Arial" w:eastAsia="Times New Roman" w:hAnsi="Arial" w:cs="Arial"/>
        </w:rPr>
        <w:t xml:space="preserve"> w </w:t>
      </w:r>
      <w:r w:rsidRPr="00D93276">
        <w:rPr>
          <w:rFonts w:ascii="Arial" w:eastAsia="Times New Roman" w:hAnsi="Arial" w:cs="Arial"/>
        </w:rPr>
        <w:t>zagłębieniu</w:t>
      </w:r>
      <w:r w:rsidR="008605AF">
        <w:rPr>
          <w:rFonts w:ascii="Arial" w:eastAsia="Times New Roman" w:hAnsi="Arial" w:cs="Arial"/>
        </w:rPr>
        <w:t xml:space="preserve"> i </w:t>
      </w:r>
      <w:r w:rsidRPr="00D93276">
        <w:rPr>
          <w:rFonts w:ascii="Arial" w:eastAsia="Times New Roman" w:hAnsi="Arial" w:cs="Arial"/>
        </w:rPr>
        <w:t>dosłaniany</w:t>
      </w:r>
      <w:r>
        <w:rPr>
          <w:rFonts w:ascii="Arial" w:eastAsia="Times New Roman" w:hAnsi="Arial" w:cs="Arial"/>
        </w:rPr>
        <w:t xml:space="preserve"> elektrycznie</w:t>
      </w:r>
      <w:r w:rsidRPr="00D93276">
        <w:rPr>
          <w:rFonts w:ascii="Arial" w:eastAsia="Times New Roman" w:hAnsi="Arial" w:cs="Arial"/>
        </w:rPr>
        <w:t xml:space="preserve"> pokrywą antyradiacyjną</w:t>
      </w:r>
      <w:r w:rsidR="008605AF">
        <w:rPr>
          <w:rFonts w:ascii="Arial" w:eastAsia="Times New Roman" w:hAnsi="Arial" w:cs="Arial"/>
        </w:rPr>
        <w:t xml:space="preserve"> z </w:t>
      </w:r>
      <w:r w:rsidRPr="00D93276">
        <w:rPr>
          <w:rFonts w:ascii="Arial" w:eastAsia="Times New Roman" w:hAnsi="Arial" w:cs="Arial"/>
        </w:rPr>
        <w:t>Poliestrów / aluminium / betonu).</w:t>
      </w:r>
      <w:r>
        <w:rPr>
          <w:rFonts w:ascii="Arial" w:eastAsia="Times New Roman" w:hAnsi="Arial" w:cs="Arial"/>
        </w:rPr>
        <w:t xml:space="preserve"> Zarówno mechanizm, jak</w:t>
      </w:r>
      <w:r w:rsidR="008605AF">
        <w:rPr>
          <w:rFonts w:ascii="Arial" w:eastAsia="Times New Roman" w:hAnsi="Arial" w:cs="Arial"/>
        </w:rPr>
        <w:t xml:space="preserve"> i </w:t>
      </w:r>
      <w:r>
        <w:rPr>
          <w:rFonts w:ascii="Arial" w:eastAsia="Times New Roman" w:hAnsi="Arial" w:cs="Arial"/>
        </w:rPr>
        <w:t>pokrywa wraz</w:t>
      </w:r>
      <w:r w:rsidR="008605AF">
        <w:rPr>
          <w:rFonts w:ascii="Arial" w:eastAsia="Times New Roman" w:hAnsi="Arial" w:cs="Arial"/>
        </w:rPr>
        <w:t xml:space="preserve"> z </w:t>
      </w:r>
      <w:r>
        <w:rPr>
          <w:rFonts w:ascii="Arial" w:eastAsia="Times New Roman" w:hAnsi="Arial" w:cs="Arial"/>
        </w:rPr>
        <w:t>całym serowaniem jest</w:t>
      </w:r>
      <w:r w:rsidR="008605AF">
        <w:rPr>
          <w:rFonts w:ascii="Arial" w:eastAsia="Times New Roman" w:hAnsi="Arial" w:cs="Arial"/>
        </w:rPr>
        <w:t xml:space="preserve"> w </w:t>
      </w:r>
      <w:r>
        <w:rPr>
          <w:rFonts w:ascii="Arial" w:eastAsia="Times New Roman" w:hAnsi="Arial" w:cs="Arial"/>
        </w:rPr>
        <w:t>zakresie zaprojektowania</w:t>
      </w:r>
      <w:r w:rsidR="008605AF">
        <w:rPr>
          <w:rFonts w:ascii="Arial" w:eastAsia="Times New Roman" w:hAnsi="Arial" w:cs="Arial"/>
        </w:rPr>
        <w:t xml:space="preserve"> i </w:t>
      </w:r>
      <w:r>
        <w:rPr>
          <w:rFonts w:ascii="Arial" w:eastAsia="Times New Roman" w:hAnsi="Arial" w:cs="Arial"/>
        </w:rPr>
        <w:t>fizycznego wykonania przez Zamawiającego.</w:t>
      </w:r>
    </w:p>
    <w:p w14:paraId="0073BAEB" w14:textId="2D1D1EBE" w:rsidR="00EE10EC" w:rsidRDefault="00EE10EC" w:rsidP="00EE10EC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D93276">
        <w:rPr>
          <w:rFonts w:ascii="Arial" w:eastAsia="Times New Roman" w:hAnsi="Arial" w:cs="Arial"/>
        </w:rPr>
        <w:t xml:space="preserve">W </w:t>
      </w:r>
      <w:r>
        <w:rPr>
          <w:rFonts w:ascii="Arial" w:eastAsia="Times New Roman" w:hAnsi="Arial" w:cs="Arial"/>
        </w:rPr>
        <w:t xml:space="preserve">istniejącym </w:t>
      </w:r>
      <w:r w:rsidR="00F063F0">
        <w:rPr>
          <w:rFonts w:ascii="Arial" w:eastAsia="Times New Roman" w:hAnsi="Arial" w:cs="Arial"/>
        </w:rPr>
        <w:t xml:space="preserve">wyremontowanym </w:t>
      </w:r>
      <w:r w:rsidRPr="00D93276">
        <w:rPr>
          <w:rFonts w:ascii="Arial" w:eastAsia="Times New Roman" w:hAnsi="Arial" w:cs="Arial"/>
        </w:rPr>
        <w:t>pomieszczeniu znajd</w:t>
      </w:r>
      <w:r w:rsidR="00F063F0">
        <w:rPr>
          <w:rFonts w:ascii="Arial" w:eastAsia="Times New Roman" w:hAnsi="Arial" w:cs="Arial"/>
        </w:rPr>
        <w:t xml:space="preserve">ować się będzie </w:t>
      </w:r>
      <w:r w:rsidRPr="00D93276">
        <w:rPr>
          <w:rFonts w:ascii="Arial" w:eastAsia="Times New Roman" w:hAnsi="Arial" w:cs="Arial"/>
        </w:rPr>
        <w:t>umieszczony</w:t>
      </w:r>
      <w:r w:rsidR="008605AF">
        <w:rPr>
          <w:rFonts w:ascii="Arial" w:eastAsia="Times New Roman" w:hAnsi="Arial" w:cs="Arial"/>
        </w:rPr>
        <w:t xml:space="preserve"> na </w:t>
      </w:r>
      <w:r w:rsidRPr="00240F83">
        <w:rPr>
          <w:rFonts w:ascii="Arial" w:eastAsia="Times New Roman" w:hAnsi="Arial" w:cs="Arial"/>
        </w:rPr>
        <w:t xml:space="preserve">podporach, </w:t>
      </w:r>
      <w:r w:rsidRPr="00D93276">
        <w:rPr>
          <w:rFonts w:ascii="Arial" w:eastAsia="Times New Roman" w:hAnsi="Arial" w:cs="Arial"/>
        </w:rPr>
        <w:t xml:space="preserve">akcelerator liniowy którego głównym elementami </w:t>
      </w:r>
      <w:r w:rsidR="00F063F0">
        <w:rPr>
          <w:rFonts w:ascii="Arial" w:eastAsia="Times New Roman" w:hAnsi="Arial" w:cs="Arial"/>
        </w:rPr>
        <w:t>będą</w:t>
      </w:r>
      <w:r>
        <w:rPr>
          <w:rFonts w:ascii="Arial" w:eastAsia="Times New Roman" w:hAnsi="Arial" w:cs="Arial"/>
        </w:rPr>
        <w:t>:</w:t>
      </w:r>
    </w:p>
    <w:p w14:paraId="72D67F8B" w14:textId="77777777" w:rsidR="00EE10EC" w:rsidRPr="00D93276" w:rsidRDefault="00EE10EC" w:rsidP="00EE10EC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29E7DDDA" w14:textId="77777777" w:rsidR="00EE10EC" w:rsidRPr="00D93276" w:rsidRDefault="00EE10EC" w:rsidP="00306F12">
      <w:pPr>
        <w:numPr>
          <w:ilvl w:val="0"/>
          <w:numId w:val="21"/>
        </w:numPr>
        <w:suppressAutoHyphens/>
        <w:spacing w:after="0" w:line="360" w:lineRule="auto"/>
        <w:ind w:left="567" w:hanging="425"/>
        <w:contextualSpacing/>
        <w:rPr>
          <w:rFonts w:ascii="Arial" w:eastAsia="Times New Roman" w:hAnsi="Arial" w:cs="Arial"/>
        </w:rPr>
      </w:pPr>
      <w:r w:rsidRPr="00D93276">
        <w:rPr>
          <w:rFonts w:ascii="Arial" w:eastAsia="Times New Roman" w:hAnsi="Arial" w:cs="Arial"/>
        </w:rPr>
        <w:t xml:space="preserve">akcelerator, </w:t>
      </w:r>
    </w:p>
    <w:p w14:paraId="3F36B7DB" w14:textId="77777777" w:rsidR="00EE10EC" w:rsidRPr="00D93276" w:rsidRDefault="00EE10EC" w:rsidP="00306F12">
      <w:pPr>
        <w:numPr>
          <w:ilvl w:val="0"/>
          <w:numId w:val="21"/>
        </w:numPr>
        <w:suppressAutoHyphens/>
        <w:spacing w:after="0" w:line="360" w:lineRule="auto"/>
        <w:ind w:left="567" w:hanging="425"/>
        <w:contextualSpacing/>
        <w:rPr>
          <w:rFonts w:ascii="Arial" w:eastAsia="Times New Roman" w:hAnsi="Arial" w:cs="Arial"/>
        </w:rPr>
      </w:pPr>
      <w:r w:rsidRPr="00D93276">
        <w:rPr>
          <w:rFonts w:ascii="Arial" w:eastAsia="Times New Roman" w:hAnsi="Arial" w:cs="Arial"/>
        </w:rPr>
        <w:t xml:space="preserve">przewód próżniowy wiązki elektronowej, </w:t>
      </w:r>
    </w:p>
    <w:p w14:paraId="31382739" w14:textId="77777777" w:rsidR="00EE10EC" w:rsidRPr="00D93276" w:rsidRDefault="00EE10EC" w:rsidP="00306F12">
      <w:pPr>
        <w:numPr>
          <w:ilvl w:val="0"/>
          <w:numId w:val="21"/>
        </w:numPr>
        <w:suppressAutoHyphens/>
        <w:spacing w:after="0" w:line="360" w:lineRule="auto"/>
        <w:ind w:left="567" w:hanging="425"/>
        <w:contextualSpacing/>
        <w:rPr>
          <w:rFonts w:ascii="Arial" w:eastAsia="Times New Roman" w:hAnsi="Arial" w:cs="Arial"/>
        </w:rPr>
      </w:pPr>
      <w:r w:rsidRPr="00D93276">
        <w:rPr>
          <w:rFonts w:ascii="Arial" w:eastAsia="Times New Roman" w:hAnsi="Arial" w:cs="Arial"/>
        </w:rPr>
        <w:t xml:space="preserve">elektromagnesy, </w:t>
      </w:r>
    </w:p>
    <w:p w14:paraId="5245874E" w14:textId="77777777" w:rsidR="00EE10EC" w:rsidRPr="00D93276" w:rsidRDefault="00EE10EC" w:rsidP="00306F12">
      <w:pPr>
        <w:numPr>
          <w:ilvl w:val="0"/>
          <w:numId w:val="21"/>
        </w:numPr>
        <w:suppressAutoHyphens/>
        <w:spacing w:after="0" w:line="360" w:lineRule="auto"/>
        <w:ind w:left="567" w:hanging="425"/>
        <w:contextualSpacing/>
        <w:rPr>
          <w:rFonts w:ascii="Arial" w:eastAsia="Times New Roman" w:hAnsi="Arial" w:cs="Arial"/>
        </w:rPr>
      </w:pPr>
      <w:r w:rsidRPr="00D93276">
        <w:rPr>
          <w:rFonts w:ascii="Arial" w:eastAsia="Times New Roman" w:hAnsi="Arial" w:cs="Arial"/>
        </w:rPr>
        <w:t xml:space="preserve">instrumenty diagnostyki wiązki, </w:t>
      </w:r>
    </w:p>
    <w:p w14:paraId="50648DC2" w14:textId="51312E26" w:rsidR="00EE10EC" w:rsidRPr="00D93276" w:rsidRDefault="00EE10EC" w:rsidP="00306F12">
      <w:pPr>
        <w:numPr>
          <w:ilvl w:val="0"/>
          <w:numId w:val="21"/>
        </w:numPr>
        <w:suppressAutoHyphens/>
        <w:spacing w:after="0" w:line="360" w:lineRule="auto"/>
        <w:ind w:left="567" w:hanging="425"/>
        <w:contextualSpacing/>
        <w:rPr>
          <w:rFonts w:ascii="Arial" w:eastAsia="Times New Roman" w:hAnsi="Arial" w:cs="Arial"/>
        </w:rPr>
      </w:pPr>
      <w:r w:rsidRPr="00D93276">
        <w:rPr>
          <w:rFonts w:ascii="Arial" w:eastAsia="Times New Roman" w:hAnsi="Arial" w:cs="Arial"/>
        </w:rPr>
        <w:t>pompy</w:t>
      </w:r>
      <w:r w:rsidR="008605AF">
        <w:rPr>
          <w:rFonts w:ascii="Arial" w:eastAsia="Times New Roman" w:hAnsi="Arial" w:cs="Arial"/>
        </w:rPr>
        <w:t xml:space="preserve"> i </w:t>
      </w:r>
      <w:r w:rsidRPr="00D93276">
        <w:rPr>
          <w:rFonts w:ascii="Arial" w:eastAsia="Times New Roman" w:hAnsi="Arial" w:cs="Arial"/>
        </w:rPr>
        <w:t>armatura próżniowa</w:t>
      </w:r>
      <w:r>
        <w:rPr>
          <w:rFonts w:ascii="Arial" w:eastAsia="Times New Roman" w:hAnsi="Arial" w:cs="Arial"/>
        </w:rPr>
        <w:t>,</w:t>
      </w:r>
      <w:r w:rsidRPr="00D93276">
        <w:rPr>
          <w:rFonts w:ascii="Arial" w:eastAsia="Times New Roman" w:hAnsi="Arial" w:cs="Arial"/>
        </w:rPr>
        <w:t xml:space="preserve"> </w:t>
      </w:r>
    </w:p>
    <w:p w14:paraId="3C9F1DD3" w14:textId="11033508" w:rsidR="00EE10EC" w:rsidRPr="00D93276" w:rsidRDefault="00EE10EC" w:rsidP="00306F12">
      <w:pPr>
        <w:numPr>
          <w:ilvl w:val="0"/>
          <w:numId w:val="21"/>
        </w:numPr>
        <w:suppressAutoHyphens/>
        <w:spacing w:after="0" w:line="360" w:lineRule="auto"/>
        <w:ind w:left="567" w:hanging="425"/>
        <w:contextualSpacing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</w:t>
      </w:r>
      <w:r w:rsidRPr="00D93276">
        <w:rPr>
          <w:rFonts w:ascii="Arial" w:eastAsia="Times New Roman" w:hAnsi="Arial" w:cs="Arial"/>
        </w:rPr>
        <w:t>arget chowany</w:t>
      </w:r>
      <w:r w:rsidR="008605AF">
        <w:rPr>
          <w:rFonts w:ascii="Arial" w:eastAsia="Times New Roman" w:hAnsi="Arial" w:cs="Arial"/>
        </w:rPr>
        <w:t xml:space="preserve"> na </w:t>
      </w:r>
      <w:r w:rsidRPr="00D93276">
        <w:rPr>
          <w:rFonts w:ascii="Arial" w:eastAsia="Times New Roman" w:hAnsi="Arial" w:cs="Arial"/>
        </w:rPr>
        <w:t>podnośniku</w:t>
      </w:r>
      <w:r w:rsidR="008605AF">
        <w:rPr>
          <w:rFonts w:ascii="Arial" w:eastAsia="Times New Roman" w:hAnsi="Arial" w:cs="Arial"/>
        </w:rPr>
        <w:t xml:space="preserve"> w </w:t>
      </w:r>
      <w:r w:rsidRPr="00D93276">
        <w:rPr>
          <w:rFonts w:ascii="Arial" w:eastAsia="Times New Roman" w:hAnsi="Arial" w:cs="Arial"/>
        </w:rPr>
        <w:t xml:space="preserve">zagłębieniu posadzki przy południowej </w:t>
      </w:r>
      <w:r>
        <w:rPr>
          <w:rFonts w:ascii="Arial" w:eastAsia="Times New Roman" w:hAnsi="Arial" w:cs="Arial"/>
        </w:rPr>
        <w:t>ścianie.</w:t>
      </w:r>
    </w:p>
    <w:p w14:paraId="3F47F308" w14:textId="77777777" w:rsidR="00EE10EC" w:rsidRDefault="00EE10EC" w:rsidP="00EE10EC">
      <w:pPr>
        <w:suppressAutoHyphens/>
        <w:spacing w:after="0" w:line="360" w:lineRule="auto"/>
        <w:rPr>
          <w:rFonts w:ascii="Arial" w:eastAsia="Times New Roman" w:hAnsi="Arial" w:cs="Arial"/>
        </w:rPr>
      </w:pPr>
    </w:p>
    <w:p w14:paraId="46434968" w14:textId="77777777" w:rsidR="00EE10EC" w:rsidRPr="00D93276" w:rsidRDefault="00EE10EC" w:rsidP="00EE10EC">
      <w:pPr>
        <w:suppressAutoHyphens/>
        <w:spacing w:after="0" w:line="360" w:lineRule="auto"/>
        <w:rPr>
          <w:rFonts w:ascii="Arial" w:eastAsia="Times New Roman" w:hAnsi="Arial" w:cs="Arial"/>
        </w:rPr>
      </w:pPr>
      <w:bookmarkStart w:id="44" w:name="_Hlk30450616"/>
      <w:r w:rsidRPr="00D93276">
        <w:rPr>
          <w:rFonts w:ascii="Arial" w:eastAsia="Times New Roman" w:hAnsi="Arial" w:cs="Arial"/>
        </w:rPr>
        <w:t xml:space="preserve">Do akceleratora podłączone </w:t>
      </w:r>
      <w:r w:rsidR="00142912">
        <w:rPr>
          <w:rFonts w:ascii="Arial" w:eastAsia="Times New Roman" w:hAnsi="Arial" w:cs="Arial"/>
        </w:rPr>
        <w:t>zostaną</w:t>
      </w:r>
      <w:r w:rsidRPr="00D93276">
        <w:rPr>
          <w:rFonts w:ascii="Arial" w:eastAsia="Times New Roman" w:hAnsi="Arial" w:cs="Arial"/>
        </w:rPr>
        <w:t xml:space="preserve"> </w:t>
      </w:r>
      <w:r w:rsidR="00F063F0">
        <w:rPr>
          <w:rFonts w:ascii="Arial" w:eastAsia="Times New Roman" w:hAnsi="Arial" w:cs="Arial"/>
        </w:rPr>
        <w:t xml:space="preserve">następujące </w:t>
      </w:r>
      <w:r w:rsidRPr="00D93276">
        <w:rPr>
          <w:rFonts w:ascii="Arial" w:eastAsia="Times New Roman" w:hAnsi="Arial" w:cs="Arial"/>
        </w:rPr>
        <w:t xml:space="preserve">obwody </w:t>
      </w:r>
      <w:r w:rsidR="00813BDC">
        <w:rPr>
          <w:rFonts w:ascii="Arial" w:eastAsia="Times New Roman" w:hAnsi="Arial" w:cs="Arial"/>
        </w:rPr>
        <w:t>zasilające:</w:t>
      </w:r>
    </w:p>
    <w:bookmarkEnd w:id="44"/>
    <w:p w14:paraId="1E63E9E8" w14:textId="77777777" w:rsidR="00EE10EC" w:rsidRPr="00D93276" w:rsidRDefault="00EE10EC" w:rsidP="00EE10EC">
      <w:pPr>
        <w:suppressAutoHyphens/>
        <w:spacing w:after="0" w:line="360" w:lineRule="auto"/>
        <w:rPr>
          <w:rFonts w:ascii="Arial" w:eastAsia="Times New Roman" w:hAnsi="Arial" w:cs="Arial"/>
          <w:sz w:val="16"/>
          <w:szCs w:val="16"/>
        </w:rPr>
      </w:pPr>
    </w:p>
    <w:p w14:paraId="7A113BED" w14:textId="7FC685FA" w:rsidR="00EE10EC" w:rsidRPr="00D93276" w:rsidRDefault="00EE10EC" w:rsidP="00306F12">
      <w:pPr>
        <w:numPr>
          <w:ilvl w:val="0"/>
          <w:numId w:val="22"/>
        </w:numPr>
        <w:suppressAutoHyphens/>
        <w:spacing w:after="0" w:line="360" w:lineRule="auto"/>
        <w:ind w:left="567" w:hanging="425"/>
        <w:contextualSpacing/>
        <w:rPr>
          <w:rFonts w:ascii="Arial" w:eastAsia="Times New Roman" w:hAnsi="Arial" w:cs="Arial"/>
        </w:rPr>
      </w:pPr>
      <w:r w:rsidRPr="00D93276">
        <w:rPr>
          <w:rFonts w:ascii="Arial" w:eastAsia="Times New Roman" w:hAnsi="Arial" w:cs="Arial"/>
        </w:rPr>
        <w:t>w</w:t>
      </w:r>
      <w:r w:rsidR="00F063F0">
        <w:rPr>
          <w:rFonts w:ascii="Arial" w:eastAsia="Times New Roman" w:hAnsi="Arial" w:cs="Arial"/>
        </w:rPr>
        <w:t>ysokich</w:t>
      </w:r>
      <w:r w:rsidRPr="00D93276">
        <w:rPr>
          <w:rFonts w:ascii="Arial" w:eastAsia="Times New Roman" w:hAnsi="Arial" w:cs="Arial"/>
        </w:rPr>
        <w:t xml:space="preserve"> cz</w:t>
      </w:r>
      <w:r w:rsidR="00F063F0">
        <w:rPr>
          <w:rFonts w:ascii="Arial" w:eastAsia="Times New Roman" w:hAnsi="Arial" w:cs="Arial"/>
        </w:rPr>
        <w:t>ęstotliwości,</w:t>
      </w:r>
      <w:r w:rsidRPr="00D93276">
        <w:rPr>
          <w:rFonts w:ascii="Arial" w:eastAsia="Times New Roman" w:hAnsi="Arial" w:cs="Arial"/>
        </w:rPr>
        <w:t xml:space="preserve"> składając</w:t>
      </w:r>
      <w:r w:rsidR="00F063F0">
        <w:rPr>
          <w:rFonts w:ascii="Arial" w:eastAsia="Times New Roman" w:hAnsi="Arial" w:cs="Arial"/>
        </w:rPr>
        <w:t>e</w:t>
      </w:r>
      <w:r w:rsidRPr="00D93276">
        <w:rPr>
          <w:rFonts w:ascii="Arial" w:eastAsia="Times New Roman" w:hAnsi="Arial" w:cs="Arial"/>
        </w:rPr>
        <w:t xml:space="preserve"> się</w:t>
      </w:r>
      <w:r w:rsidR="008605AF">
        <w:rPr>
          <w:rFonts w:ascii="Arial" w:eastAsia="Times New Roman" w:hAnsi="Arial" w:cs="Arial"/>
        </w:rPr>
        <w:t xml:space="preserve"> z </w:t>
      </w:r>
      <w:r w:rsidRPr="00D93276">
        <w:rPr>
          <w:rFonts w:ascii="Arial" w:eastAsia="Times New Roman" w:hAnsi="Arial" w:cs="Arial"/>
        </w:rPr>
        <w:t>falowodów</w:t>
      </w:r>
      <w:r w:rsidR="008605AF">
        <w:rPr>
          <w:rFonts w:ascii="Arial" w:eastAsia="Times New Roman" w:hAnsi="Arial" w:cs="Arial"/>
        </w:rPr>
        <w:t xml:space="preserve"> i </w:t>
      </w:r>
      <w:r w:rsidRPr="00D93276">
        <w:rPr>
          <w:rFonts w:ascii="Arial" w:eastAsia="Times New Roman" w:hAnsi="Arial" w:cs="Arial"/>
        </w:rPr>
        <w:t>cyrkulatorów</w:t>
      </w:r>
      <w:r w:rsidR="008605AF">
        <w:rPr>
          <w:rFonts w:ascii="Arial" w:eastAsia="Times New Roman" w:hAnsi="Arial" w:cs="Arial"/>
        </w:rPr>
        <w:t xml:space="preserve"> z </w:t>
      </w:r>
      <w:r w:rsidRPr="00D93276">
        <w:rPr>
          <w:rFonts w:ascii="Arial" w:eastAsia="Times New Roman" w:hAnsi="Arial" w:cs="Arial"/>
        </w:rPr>
        <w:t>obciąże</w:t>
      </w:r>
      <w:r w:rsidR="00F063F0">
        <w:rPr>
          <w:rFonts w:ascii="Arial" w:eastAsia="Times New Roman" w:hAnsi="Arial" w:cs="Arial"/>
        </w:rPr>
        <w:t>niami,</w:t>
      </w:r>
      <w:r w:rsidRPr="00D93276">
        <w:rPr>
          <w:rFonts w:ascii="Arial" w:eastAsia="Times New Roman" w:hAnsi="Arial" w:cs="Arial"/>
        </w:rPr>
        <w:t xml:space="preserve"> </w:t>
      </w:r>
    </w:p>
    <w:p w14:paraId="0234DA5A" w14:textId="77777777" w:rsidR="00EE10EC" w:rsidRPr="00D93276" w:rsidRDefault="00EE10EC" w:rsidP="00306F12">
      <w:pPr>
        <w:numPr>
          <w:ilvl w:val="0"/>
          <w:numId w:val="22"/>
        </w:numPr>
        <w:suppressAutoHyphens/>
        <w:spacing w:after="0" w:line="360" w:lineRule="auto"/>
        <w:ind w:left="567" w:hanging="425"/>
        <w:contextualSpacing/>
        <w:rPr>
          <w:rFonts w:ascii="Arial" w:eastAsia="Times New Roman" w:hAnsi="Arial" w:cs="Arial"/>
        </w:rPr>
      </w:pPr>
      <w:r w:rsidRPr="00D93276">
        <w:rPr>
          <w:rFonts w:ascii="Arial" w:eastAsia="Times New Roman" w:hAnsi="Arial" w:cs="Arial"/>
        </w:rPr>
        <w:t>wiązki kablowe w</w:t>
      </w:r>
      <w:r w:rsidR="00F063F0">
        <w:rPr>
          <w:rFonts w:ascii="Arial" w:eastAsia="Times New Roman" w:hAnsi="Arial" w:cs="Arial"/>
        </w:rPr>
        <w:t>ysokoprądowe sygnałowe, cyfrowe,</w:t>
      </w:r>
    </w:p>
    <w:p w14:paraId="40A96DDC" w14:textId="77651880" w:rsidR="00EE10EC" w:rsidRPr="00D93276" w:rsidRDefault="00EE10EC" w:rsidP="00306F12">
      <w:pPr>
        <w:numPr>
          <w:ilvl w:val="0"/>
          <w:numId w:val="22"/>
        </w:numPr>
        <w:suppressAutoHyphens/>
        <w:spacing w:after="0" w:line="360" w:lineRule="auto"/>
        <w:ind w:left="567" w:hanging="425"/>
        <w:contextualSpacing/>
        <w:rPr>
          <w:rFonts w:ascii="Arial" w:eastAsia="Times New Roman" w:hAnsi="Arial" w:cs="Arial"/>
        </w:rPr>
      </w:pPr>
      <w:r w:rsidRPr="00D93276">
        <w:rPr>
          <w:rFonts w:ascii="Arial" w:eastAsia="Times New Roman" w:hAnsi="Arial" w:cs="Arial"/>
        </w:rPr>
        <w:t>wody chłodzącej struktur</w:t>
      </w:r>
      <w:r w:rsidR="00F063F0">
        <w:rPr>
          <w:rFonts w:ascii="Arial" w:eastAsia="Times New Roman" w:hAnsi="Arial" w:cs="Arial"/>
        </w:rPr>
        <w:t>y urządzenia</w:t>
      </w:r>
      <w:r w:rsidR="008605AF">
        <w:rPr>
          <w:rFonts w:ascii="Arial" w:eastAsia="Times New Roman" w:hAnsi="Arial" w:cs="Arial"/>
        </w:rPr>
        <w:t xml:space="preserve"> i </w:t>
      </w:r>
      <w:r w:rsidRPr="00D93276">
        <w:rPr>
          <w:rFonts w:ascii="Arial" w:eastAsia="Times New Roman" w:hAnsi="Arial" w:cs="Arial"/>
        </w:rPr>
        <w:t>targetu</w:t>
      </w:r>
      <w:r w:rsidR="0084453B">
        <w:rPr>
          <w:rFonts w:ascii="Arial" w:eastAsia="Times New Roman" w:hAnsi="Arial" w:cs="Arial"/>
        </w:rPr>
        <w:t xml:space="preserve"> (konstrukcji NCBJ)</w:t>
      </w:r>
      <w:r w:rsidR="00F063F0">
        <w:rPr>
          <w:rFonts w:ascii="Arial" w:eastAsia="Times New Roman" w:hAnsi="Arial" w:cs="Arial"/>
        </w:rPr>
        <w:t>,</w:t>
      </w:r>
      <w:r w:rsidRPr="00D93276">
        <w:rPr>
          <w:rFonts w:ascii="Arial" w:eastAsia="Times New Roman" w:hAnsi="Arial" w:cs="Arial"/>
        </w:rPr>
        <w:t xml:space="preserve"> </w:t>
      </w:r>
    </w:p>
    <w:p w14:paraId="3EE86F7C" w14:textId="3C8AC4D8" w:rsidR="00EE10EC" w:rsidRPr="00D93276" w:rsidRDefault="0084453B" w:rsidP="00306F12">
      <w:pPr>
        <w:numPr>
          <w:ilvl w:val="0"/>
          <w:numId w:val="22"/>
        </w:numPr>
        <w:suppressAutoHyphens/>
        <w:spacing w:after="0" w:line="360" w:lineRule="auto"/>
        <w:ind w:left="567" w:hanging="425"/>
        <w:contextualSpacing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osuszonego </w:t>
      </w:r>
      <w:r w:rsidR="00EE10EC" w:rsidRPr="00D93276">
        <w:rPr>
          <w:rFonts w:ascii="Arial" w:eastAsia="Times New Roman" w:hAnsi="Arial" w:cs="Arial"/>
        </w:rPr>
        <w:t>sprężonego powietrza</w:t>
      </w:r>
      <w:r w:rsidR="00F063F0">
        <w:rPr>
          <w:rFonts w:ascii="Arial" w:eastAsia="Times New Roman" w:hAnsi="Arial" w:cs="Arial"/>
        </w:rPr>
        <w:t>,</w:t>
      </w:r>
      <w:r>
        <w:rPr>
          <w:rFonts w:ascii="Arial" w:eastAsia="Times New Roman" w:hAnsi="Arial" w:cs="Arial"/>
        </w:rPr>
        <w:t xml:space="preserve"> służącego głównie jako sterowanie pneumatyką,</w:t>
      </w:r>
    </w:p>
    <w:p w14:paraId="7609BB5D" w14:textId="396C15BB" w:rsidR="00EE10EC" w:rsidRPr="00D93276" w:rsidRDefault="00EE10EC" w:rsidP="00306F12">
      <w:pPr>
        <w:numPr>
          <w:ilvl w:val="0"/>
          <w:numId w:val="22"/>
        </w:numPr>
        <w:suppressAutoHyphens/>
        <w:spacing w:after="0" w:line="360" w:lineRule="auto"/>
        <w:ind w:left="567" w:hanging="425"/>
        <w:contextualSpacing/>
        <w:rPr>
          <w:rFonts w:ascii="Arial" w:eastAsia="Times New Roman" w:hAnsi="Arial" w:cs="Arial"/>
        </w:rPr>
      </w:pPr>
      <w:r w:rsidRPr="00D93276">
        <w:rPr>
          <w:rFonts w:ascii="Arial" w:eastAsia="Times New Roman" w:hAnsi="Arial" w:cs="Arial"/>
        </w:rPr>
        <w:t>bezpieczeństwa (interlock), monitory promieniowania, czujniki</w:t>
      </w:r>
      <w:r w:rsidR="0084453B">
        <w:rPr>
          <w:rFonts w:ascii="Arial" w:eastAsia="Times New Roman" w:hAnsi="Arial" w:cs="Arial"/>
        </w:rPr>
        <w:t xml:space="preserve"> (konstrukcja NCBJ)</w:t>
      </w:r>
      <w:r w:rsidRPr="00D93276">
        <w:rPr>
          <w:rFonts w:ascii="Arial" w:eastAsia="Times New Roman" w:hAnsi="Arial" w:cs="Arial"/>
        </w:rPr>
        <w:t>,</w:t>
      </w:r>
    </w:p>
    <w:p w14:paraId="6E65DE63" w14:textId="77777777" w:rsidR="00EE10EC" w:rsidRPr="00D93276" w:rsidRDefault="00EE10EC" w:rsidP="00306F12">
      <w:pPr>
        <w:numPr>
          <w:ilvl w:val="0"/>
          <w:numId w:val="22"/>
        </w:numPr>
        <w:suppressAutoHyphens/>
        <w:spacing w:after="0" w:line="360" w:lineRule="auto"/>
        <w:ind w:left="567" w:hanging="425"/>
        <w:contextualSpacing/>
        <w:rPr>
          <w:rFonts w:ascii="Arial" w:eastAsia="Times New Roman" w:hAnsi="Arial" w:cs="Arial"/>
        </w:rPr>
      </w:pPr>
      <w:r w:rsidRPr="00D93276">
        <w:rPr>
          <w:rFonts w:ascii="Arial" w:eastAsia="Times New Roman" w:hAnsi="Arial" w:cs="Arial"/>
        </w:rPr>
        <w:t>awaryjnego oświetlenia</w:t>
      </w:r>
      <w:r w:rsidR="00F063F0">
        <w:rPr>
          <w:rFonts w:ascii="Arial" w:eastAsia="Times New Roman" w:hAnsi="Arial" w:cs="Arial"/>
        </w:rPr>
        <w:t>,</w:t>
      </w:r>
    </w:p>
    <w:p w14:paraId="551162B1" w14:textId="77777777" w:rsidR="00EE10EC" w:rsidRPr="00D93276" w:rsidRDefault="00EE10EC" w:rsidP="00306F12">
      <w:pPr>
        <w:numPr>
          <w:ilvl w:val="0"/>
          <w:numId w:val="22"/>
        </w:numPr>
        <w:suppressAutoHyphens/>
        <w:spacing w:after="0" w:line="360" w:lineRule="auto"/>
        <w:ind w:left="567" w:hanging="425"/>
        <w:contextualSpacing/>
        <w:rPr>
          <w:rFonts w:ascii="Arial" w:eastAsia="Times New Roman" w:hAnsi="Arial" w:cs="Arial"/>
        </w:rPr>
      </w:pPr>
      <w:r w:rsidRPr="00D93276">
        <w:rPr>
          <w:rFonts w:ascii="Arial" w:eastAsia="Times New Roman" w:hAnsi="Arial" w:cs="Arial"/>
        </w:rPr>
        <w:t>wentylacyjn</w:t>
      </w:r>
      <w:r w:rsidR="00F063F0">
        <w:rPr>
          <w:rFonts w:ascii="Arial" w:eastAsia="Times New Roman" w:hAnsi="Arial" w:cs="Arial"/>
        </w:rPr>
        <w:t>e</w:t>
      </w:r>
      <w:r w:rsidRPr="00D93276">
        <w:rPr>
          <w:rFonts w:ascii="Arial" w:eastAsia="Times New Roman" w:hAnsi="Arial" w:cs="Arial"/>
        </w:rPr>
        <w:t xml:space="preserve"> umożliwiając</w:t>
      </w:r>
      <w:r w:rsidR="00F063F0">
        <w:rPr>
          <w:rFonts w:ascii="Arial" w:eastAsia="Times New Roman" w:hAnsi="Arial" w:cs="Arial"/>
        </w:rPr>
        <w:t>e</w:t>
      </w:r>
      <w:r w:rsidRPr="00D93276">
        <w:rPr>
          <w:rFonts w:ascii="Arial" w:eastAsia="Times New Roman" w:hAnsi="Arial" w:cs="Arial"/>
        </w:rPr>
        <w:t xml:space="preserve"> awaryjne szybkie usuniecie dymu /</w:t>
      </w:r>
      <w:r w:rsidR="00F063F0">
        <w:rPr>
          <w:rFonts w:ascii="Arial" w:eastAsia="Times New Roman" w:hAnsi="Arial" w:cs="Arial"/>
        </w:rPr>
        <w:t xml:space="preserve"> innych gazów,</w:t>
      </w:r>
    </w:p>
    <w:p w14:paraId="1703FB57" w14:textId="77777777" w:rsidR="00EE10EC" w:rsidRPr="009D421A" w:rsidRDefault="00EE10EC" w:rsidP="00306F12">
      <w:pPr>
        <w:numPr>
          <w:ilvl w:val="0"/>
          <w:numId w:val="22"/>
        </w:numPr>
        <w:suppressAutoHyphens/>
        <w:spacing w:after="0" w:line="360" w:lineRule="auto"/>
        <w:ind w:left="567" w:hanging="425"/>
        <w:contextualSpacing/>
        <w:rPr>
          <w:rFonts w:ascii="Arial" w:eastAsia="Times New Roman" w:hAnsi="Arial" w:cs="Arial"/>
        </w:rPr>
      </w:pPr>
      <w:r w:rsidRPr="009D421A">
        <w:rPr>
          <w:rFonts w:ascii="Arial" w:eastAsia="Times New Roman" w:hAnsi="Arial" w:cs="Arial"/>
        </w:rPr>
        <w:t>zasilanie awaryjne niektórych urządzeń</w:t>
      </w:r>
      <w:r w:rsidR="00F063F0" w:rsidRPr="009D421A">
        <w:rPr>
          <w:rFonts w:ascii="Arial" w:eastAsia="Times New Roman" w:hAnsi="Arial" w:cs="Arial"/>
        </w:rPr>
        <w:t>.</w:t>
      </w:r>
    </w:p>
    <w:p w14:paraId="0ECE06AF" w14:textId="77777777" w:rsidR="00142912" w:rsidRPr="009D421A" w:rsidRDefault="00142912" w:rsidP="00142912">
      <w:pPr>
        <w:suppressAutoHyphens/>
        <w:spacing w:after="0" w:line="360" w:lineRule="auto"/>
        <w:contextualSpacing/>
        <w:rPr>
          <w:rFonts w:ascii="Arial" w:eastAsia="Times New Roman" w:hAnsi="Arial" w:cs="Arial"/>
        </w:rPr>
      </w:pPr>
    </w:p>
    <w:p w14:paraId="37212DE6" w14:textId="7B0D57D8" w:rsidR="009D421A" w:rsidRPr="009D421A" w:rsidRDefault="00222CE4" w:rsidP="00222CE4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222CE4">
        <w:rPr>
          <w:rFonts w:ascii="Arial" w:eastAsia="Times New Roman" w:hAnsi="Arial" w:cs="Arial"/>
        </w:rPr>
        <w:t>Wszystkie technologiczne przepusty instalacji wentylacyjnych</w:t>
      </w:r>
      <w:r w:rsidR="00723837">
        <w:rPr>
          <w:rFonts w:ascii="Arial" w:eastAsia="Times New Roman" w:hAnsi="Arial" w:cs="Arial"/>
        </w:rPr>
        <w:t>, mikrofalowych, wody chłodzącej ,</w:t>
      </w:r>
      <w:r w:rsidR="00723837" w:rsidRPr="00222CE4">
        <w:rPr>
          <w:rFonts w:ascii="Arial" w:eastAsia="Times New Roman" w:hAnsi="Arial" w:cs="Arial"/>
        </w:rPr>
        <w:t>elektrycznych</w:t>
      </w:r>
      <w:r w:rsidR="00723837">
        <w:rPr>
          <w:rFonts w:ascii="Arial" w:eastAsia="Times New Roman" w:hAnsi="Arial" w:cs="Arial"/>
        </w:rPr>
        <w:t xml:space="preserve">  i inne technologiczne  </w:t>
      </w:r>
      <w:r w:rsidR="008605AF">
        <w:rPr>
          <w:rFonts w:ascii="Arial" w:eastAsia="Times New Roman" w:hAnsi="Arial" w:cs="Arial"/>
        </w:rPr>
        <w:t xml:space="preserve"> i </w:t>
      </w:r>
      <w:r>
        <w:rPr>
          <w:rFonts w:ascii="Arial" w:eastAsia="Times New Roman" w:hAnsi="Arial" w:cs="Arial"/>
        </w:rPr>
        <w:t xml:space="preserve"> </w:t>
      </w:r>
      <w:r w:rsidRPr="00222CE4">
        <w:rPr>
          <w:rFonts w:ascii="Arial" w:eastAsia="Times New Roman" w:hAnsi="Arial" w:cs="Arial"/>
        </w:rPr>
        <w:t>prowadzone są</w:t>
      </w:r>
      <w:r w:rsidR="008605AF">
        <w:rPr>
          <w:rFonts w:ascii="Arial" w:eastAsia="Times New Roman" w:hAnsi="Arial" w:cs="Arial"/>
        </w:rPr>
        <w:t xml:space="preserve"> w </w:t>
      </w:r>
      <w:r w:rsidRPr="00222CE4">
        <w:rPr>
          <w:rFonts w:ascii="Arial" w:eastAsia="Times New Roman" w:hAnsi="Arial" w:cs="Arial"/>
        </w:rPr>
        <w:t xml:space="preserve">sposób </w:t>
      </w:r>
      <w:r>
        <w:rPr>
          <w:rFonts w:ascii="Arial" w:eastAsia="Times New Roman" w:hAnsi="Arial" w:cs="Arial"/>
        </w:rPr>
        <w:t>labiryntowy</w:t>
      </w:r>
      <w:r w:rsidR="0097685F">
        <w:rPr>
          <w:rFonts w:ascii="Arial" w:eastAsia="Times New Roman" w:hAnsi="Arial" w:cs="Arial"/>
        </w:rPr>
        <w:t xml:space="preserve">, </w:t>
      </w:r>
      <w:r w:rsidR="008605AF">
        <w:rPr>
          <w:rFonts w:ascii="Arial" w:eastAsia="Times New Roman" w:hAnsi="Arial" w:cs="Arial"/>
        </w:rPr>
        <w:t>i </w:t>
      </w:r>
      <w:r w:rsidRPr="00222CE4">
        <w:rPr>
          <w:rFonts w:ascii="Arial" w:eastAsia="Times New Roman" w:hAnsi="Arial" w:cs="Arial"/>
        </w:rPr>
        <w:t>będą wykorzystane</w:t>
      </w:r>
      <w:r w:rsidR="008605AF">
        <w:rPr>
          <w:rFonts w:ascii="Arial" w:eastAsia="Times New Roman" w:hAnsi="Arial" w:cs="Arial"/>
        </w:rPr>
        <w:t xml:space="preserve"> w </w:t>
      </w:r>
      <w:r w:rsidRPr="00222CE4">
        <w:rPr>
          <w:rFonts w:ascii="Arial" w:eastAsia="Times New Roman" w:hAnsi="Arial" w:cs="Arial"/>
        </w:rPr>
        <w:t>nowej instalacji</w:t>
      </w:r>
      <w:r w:rsidR="0084453B">
        <w:rPr>
          <w:rFonts w:ascii="Arial" w:eastAsia="Times New Roman" w:hAnsi="Arial" w:cs="Arial"/>
        </w:rPr>
        <w:t xml:space="preserve"> (Zamawiający przewiduje konieczność doszczelnienia/dosłonięcia </w:t>
      </w:r>
      <w:r w:rsidR="0097685F">
        <w:rPr>
          <w:rFonts w:ascii="Arial" w:eastAsia="Times New Roman" w:hAnsi="Arial" w:cs="Arial"/>
        </w:rPr>
        <w:t xml:space="preserve">przepustów workami z mielonym </w:t>
      </w:r>
      <w:r w:rsidR="0097685F" w:rsidRPr="00B34890">
        <w:rPr>
          <w:rFonts w:ascii="Arial" w:eastAsia="Times New Roman" w:hAnsi="Arial" w:cs="Arial"/>
        </w:rPr>
        <w:t>ba</w:t>
      </w:r>
      <w:r w:rsidR="008C57FA" w:rsidRPr="00B34890">
        <w:rPr>
          <w:rFonts w:ascii="Arial" w:eastAsia="Times New Roman" w:hAnsi="Arial" w:cs="Arial"/>
        </w:rPr>
        <w:t>r</w:t>
      </w:r>
      <w:r w:rsidR="0097685F" w:rsidRPr="00B34890">
        <w:rPr>
          <w:rFonts w:ascii="Arial" w:eastAsia="Times New Roman" w:hAnsi="Arial" w:cs="Arial"/>
        </w:rPr>
        <w:t>ytem</w:t>
      </w:r>
      <w:r w:rsidR="0097685F">
        <w:rPr>
          <w:rFonts w:ascii="Arial" w:eastAsia="Times New Roman" w:hAnsi="Arial" w:cs="Arial"/>
        </w:rPr>
        <w:t>)</w:t>
      </w:r>
      <w:r>
        <w:rPr>
          <w:rFonts w:ascii="Arial" w:eastAsia="Times New Roman" w:hAnsi="Arial" w:cs="Arial"/>
        </w:rPr>
        <w:t xml:space="preserve">. </w:t>
      </w:r>
      <w:r w:rsidRPr="00222CE4">
        <w:rPr>
          <w:rFonts w:ascii="Arial" w:eastAsia="Times New Roman" w:hAnsi="Arial" w:cs="Arial"/>
        </w:rPr>
        <w:t>Wszelkie dodatkowe nowe przepusty technologiczne muszą być prowadzone</w:t>
      </w:r>
      <w:r w:rsidR="008605AF">
        <w:rPr>
          <w:rFonts w:ascii="Arial" w:eastAsia="Times New Roman" w:hAnsi="Arial" w:cs="Arial"/>
        </w:rPr>
        <w:t xml:space="preserve"> z</w:t>
      </w:r>
      <w:r w:rsidR="0084453B">
        <w:rPr>
          <w:rFonts w:ascii="Arial" w:eastAsia="Times New Roman" w:hAnsi="Arial" w:cs="Arial"/>
        </w:rPr>
        <w:t xml:space="preserve"> </w:t>
      </w:r>
      <w:r w:rsidRPr="00222CE4">
        <w:rPr>
          <w:rFonts w:ascii="Arial" w:eastAsia="Times New Roman" w:hAnsi="Arial" w:cs="Arial"/>
        </w:rPr>
        <w:t>wykorzystaniem właściwości osłonowych nowych ścian</w:t>
      </w:r>
      <w:r w:rsidR="008605AF">
        <w:rPr>
          <w:rFonts w:ascii="Arial" w:eastAsia="Times New Roman" w:hAnsi="Arial" w:cs="Arial"/>
        </w:rPr>
        <w:t xml:space="preserve"> i </w:t>
      </w:r>
      <w:r w:rsidRPr="00222CE4">
        <w:rPr>
          <w:rFonts w:ascii="Arial" w:eastAsia="Times New Roman" w:hAnsi="Arial" w:cs="Arial"/>
        </w:rPr>
        <w:t>stropu</w:t>
      </w:r>
      <w:r>
        <w:rPr>
          <w:rFonts w:ascii="Arial" w:eastAsia="Times New Roman" w:hAnsi="Arial" w:cs="Arial"/>
        </w:rPr>
        <w:t>,</w:t>
      </w:r>
      <w:r w:rsidR="008605AF">
        <w:rPr>
          <w:rFonts w:ascii="Arial" w:eastAsia="Times New Roman" w:hAnsi="Arial" w:cs="Arial"/>
        </w:rPr>
        <w:t xml:space="preserve"> a </w:t>
      </w:r>
      <w:r w:rsidRPr="00222CE4">
        <w:rPr>
          <w:rFonts w:ascii="Arial" w:eastAsia="Times New Roman" w:hAnsi="Arial" w:cs="Arial"/>
        </w:rPr>
        <w:t xml:space="preserve"> projekty wykonawcze tych przepustów musz</w:t>
      </w:r>
      <w:r>
        <w:rPr>
          <w:rFonts w:ascii="Arial" w:eastAsia="Times New Roman" w:hAnsi="Arial" w:cs="Arial"/>
        </w:rPr>
        <w:t>ą</w:t>
      </w:r>
      <w:r w:rsidRPr="00222CE4">
        <w:rPr>
          <w:rFonts w:ascii="Arial" w:eastAsia="Times New Roman" w:hAnsi="Arial" w:cs="Arial"/>
        </w:rPr>
        <w:t xml:space="preserve"> być </w:t>
      </w:r>
      <w:r w:rsidRPr="00222CE4">
        <w:rPr>
          <w:rFonts w:ascii="Arial" w:eastAsia="Times New Roman" w:hAnsi="Arial" w:cs="Arial"/>
        </w:rPr>
        <w:lastRenderedPageBreak/>
        <w:t xml:space="preserve">zatwierdzone przez </w:t>
      </w:r>
      <w:r>
        <w:rPr>
          <w:rFonts w:ascii="Arial" w:eastAsia="Times New Roman" w:hAnsi="Arial" w:cs="Arial"/>
        </w:rPr>
        <w:t>Zamawiającego.</w:t>
      </w:r>
      <w:r w:rsidRPr="00222CE4">
        <w:rPr>
          <w:rFonts w:ascii="Arial" w:eastAsia="Times New Roman" w:hAnsi="Arial" w:cs="Arial"/>
        </w:rPr>
        <w:t xml:space="preserve"> </w:t>
      </w:r>
      <w:r w:rsidR="009D421A" w:rsidRPr="009D421A">
        <w:rPr>
          <w:rFonts w:ascii="Arial" w:eastAsia="Times New Roman" w:hAnsi="Arial" w:cs="Arial"/>
        </w:rPr>
        <w:t>Ściany</w:t>
      </w:r>
      <w:r w:rsidR="009D421A">
        <w:rPr>
          <w:rFonts w:ascii="Arial" w:eastAsia="Times New Roman" w:hAnsi="Arial" w:cs="Arial"/>
        </w:rPr>
        <w:t>,</w:t>
      </w:r>
      <w:r w:rsidR="009D421A" w:rsidRPr="009D421A">
        <w:rPr>
          <w:rFonts w:ascii="Arial" w:eastAsia="Times New Roman" w:hAnsi="Arial" w:cs="Arial"/>
        </w:rPr>
        <w:t xml:space="preserve"> osłony radiacyjne </w:t>
      </w:r>
      <w:r w:rsidR="009D421A">
        <w:rPr>
          <w:rFonts w:ascii="Arial" w:eastAsia="Times New Roman" w:hAnsi="Arial" w:cs="Arial"/>
        </w:rPr>
        <w:t>akceleratora,</w:t>
      </w:r>
      <w:r w:rsidR="008605AF">
        <w:rPr>
          <w:rFonts w:ascii="Arial" w:eastAsia="Times New Roman" w:hAnsi="Arial" w:cs="Arial"/>
        </w:rPr>
        <w:t xml:space="preserve"> o </w:t>
      </w:r>
      <w:r w:rsidR="009D421A" w:rsidRPr="009D421A">
        <w:rPr>
          <w:rFonts w:ascii="Arial" w:eastAsia="Times New Roman" w:hAnsi="Arial" w:cs="Arial"/>
        </w:rPr>
        <w:t>grubości 1,50 m</w:t>
      </w:r>
      <w:r w:rsidR="008605AF">
        <w:rPr>
          <w:rFonts w:ascii="Arial" w:eastAsia="Times New Roman" w:hAnsi="Arial" w:cs="Arial"/>
        </w:rPr>
        <w:t xml:space="preserve"> w </w:t>
      </w:r>
      <w:r w:rsidR="009D421A" w:rsidRPr="009D421A">
        <w:rPr>
          <w:rFonts w:ascii="Arial" w:eastAsia="Times New Roman" w:hAnsi="Arial" w:cs="Arial"/>
        </w:rPr>
        <w:t xml:space="preserve">ramach </w:t>
      </w:r>
      <w:r w:rsidR="009D421A">
        <w:rPr>
          <w:rFonts w:ascii="Arial" w:eastAsia="Times New Roman" w:hAnsi="Arial" w:cs="Arial"/>
        </w:rPr>
        <w:t xml:space="preserve">tej </w:t>
      </w:r>
      <w:r w:rsidR="009D421A" w:rsidRPr="009D421A">
        <w:rPr>
          <w:rFonts w:ascii="Arial" w:eastAsia="Times New Roman" w:hAnsi="Arial" w:cs="Arial"/>
        </w:rPr>
        <w:t xml:space="preserve">inwestycji </w:t>
      </w:r>
      <w:r w:rsidR="009D421A">
        <w:rPr>
          <w:rFonts w:ascii="Arial" w:eastAsia="Times New Roman" w:hAnsi="Arial" w:cs="Arial"/>
        </w:rPr>
        <w:t xml:space="preserve">muszą zostać </w:t>
      </w:r>
      <w:r w:rsidR="009D421A" w:rsidRPr="009D421A">
        <w:rPr>
          <w:rFonts w:ascii="Arial" w:eastAsia="Times New Roman" w:hAnsi="Arial" w:cs="Arial"/>
        </w:rPr>
        <w:t>zwiększone</w:t>
      </w:r>
      <w:r w:rsidR="008605AF">
        <w:rPr>
          <w:rFonts w:ascii="Arial" w:eastAsia="Times New Roman" w:hAnsi="Arial" w:cs="Arial"/>
        </w:rPr>
        <w:t xml:space="preserve"> do </w:t>
      </w:r>
      <w:r w:rsidR="009D421A">
        <w:rPr>
          <w:rFonts w:ascii="Arial" w:eastAsia="Times New Roman" w:hAnsi="Arial" w:cs="Arial"/>
        </w:rPr>
        <w:t xml:space="preserve">grubości </w:t>
      </w:r>
      <w:r w:rsidR="009D421A" w:rsidRPr="009D421A">
        <w:rPr>
          <w:rFonts w:ascii="Arial" w:eastAsia="Times New Roman" w:hAnsi="Arial" w:cs="Arial"/>
        </w:rPr>
        <w:t>2,50 m (do realizacji są ściany dodatkowe wg. projektu budowlanego</w:t>
      </w:r>
      <w:r w:rsidR="009D421A">
        <w:rPr>
          <w:rFonts w:ascii="Arial" w:eastAsia="Times New Roman" w:hAnsi="Arial" w:cs="Arial"/>
        </w:rPr>
        <w:t>)</w:t>
      </w:r>
      <w:r w:rsidR="008605AF">
        <w:rPr>
          <w:rFonts w:ascii="Arial" w:eastAsia="Times New Roman" w:hAnsi="Arial" w:cs="Arial"/>
        </w:rPr>
        <w:t xml:space="preserve"> i </w:t>
      </w:r>
      <w:r w:rsidR="009D421A">
        <w:rPr>
          <w:rFonts w:ascii="Arial" w:eastAsia="Times New Roman" w:hAnsi="Arial" w:cs="Arial"/>
        </w:rPr>
        <w:t xml:space="preserve">zostać </w:t>
      </w:r>
      <w:r w:rsidR="009D421A" w:rsidRPr="009D421A">
        <w:rPr>
          <w:rFonts w:ascii="Arial" w:eastAsia="Times New Roman" w:hAnsi="Arial" w:cs="Arial"/>
        </w:rPr>
        <w:t>wykonane</w:t>
      </w:r>
      <w:r w:rsidR="008605AF">
        <w:rPr>
          <w:rFonts w:ascii="Arial" w:eastAsia="Times New Roman" w:hAnsi="Arial" w:cs="Arial"/>
        </w:rPr>
        <w:t xml:space="preserve"> z </w:t>
      </w:r>
      <w:r w:rsidR="009D421A" w:rsidRPr="009D421A">
        <w:rPr>
          <w:rFonts w:ascii="Arial" w:eastAsia="Times New Roman" w:hAnsi="Arial" w:cs="Arial"/>
        </w:rPr>
        <w:t>betonu</w:t>
      </w:r>
      <w:r w:rsidR="008605AF">
        <w:rPr>
          <w:rFonts w:ascii="Arial" w:eastAsia="Times New Roman" w:hAnsi="Arial" w:cs="Arial"/>
        </w:rPr>
        <w:t xml:space="preserve"> i </w:t>
      </w:r>
      <w:r w:rsidR="009D421A" w:rsidRPr="009D421A">
        <w:rPr>
          <w:rFonts w:ascii="Arial" w:eastAsia="Times New Roman" w:hAnsi="Arial" w:cs="Arial"/>
        </w:rPr>
        <w:t xml:space="preserve">betonu ciężkiego </w:t>
      </w:r>
      <w:r w:rsidR="009D421A">
        <w:rPr>
          <w:rFonts w:ascii="Arial" w:eastAsia="Times New Roman" w:hAnsi="Arial" w:cs="Arial"/>
        </w:rPr>
        <w:t xml:space="preserve">wg. </w:t>
      </w:r>
      <w:r w:rsidR="009D421A" w:rsidRPr="009D421A">
        <w:rPr>
          <w:rFonts w:ascii="Arial" w:eastAsia="Times New Roman" w:hAnsi="Arial" w:cs="Arial"/>
        </w:rPr>
        <w:t>grubości podanej przez NCBJ</w:t>
      </w:r>
      <w:r w:rsidR="008605AF">
        <w:rPr>
          <w:rFonts w:ascii="Arial" w:eastAsia="Times New Roman" w:hAnsi="Arial" w:cs="Arial"/>
        </w:rPr>
        <w:t xml:space="preserve"> na </w:t>
      </w:r>
      <w:r w:rsidR="009D421A" w:rsidRPr="009D421A">
        <w:rPr>
          <w:rFonts w:ascii="Arial" w:eastAsia="Times New Roman" w:hAnsi="Arial" w:cs="Arial"/>
        </w:rPr>
        <w:t>podstawie wykonanych przez siebie oszacowań</w:t>
      </w:r>
      <w:r w:rsidR="009D421A">
        <w:rPr>
          <w:rFonts w:ascii="Arial" w:eastAsia="Times New Roman" w:hAnsi="Arial" w:cs="Arial"/>
        </w:rPr>
        <w:t xml:space="preserve"> </w:t>
      </w:r>
      <w:r w:rsidR="009D421A" w:rsidRPr="009D421A">
        <w:rPr>
          <w:rFonts w:ascii="Arial" w:eastAsia="Times New Roman" w:hAnsi="Arial" w:cs="Arial"/>
          <w:b/>
          <w:bCs/>
          <w:u w:val="single"/>
        </w:rPr>
        <w:t>(poniżej zakres</w:t>
      </w:r>
      <w:r w:rsidR="008605AF">
        <w:rPr>
          <w:rFonts w:ascii="Arial" w:eastAsia="Times New Roman" w:hAnsi="Arial" w:cs="Arial"/>
          <w:b/>
          <w:bCs/>
          <w:u w:val="single"/>
        </w:rPr>
        <w:t xml:space="preserve"> do </w:t>
      </w:r>
      <w:r w:rsidR="009D421A" w:rsidRPr="009D421A">
        <w:rPr>
          <w:rFonts w:ascii="Arial" w:eastAsia="Times New Roman" w:hAnsi="Arial" w:cs="Arial"/>
          <w:b/>
          <w:bCs/>
          <w:u w:val="single"/>
        </w:rPr>
        <w:t>realizacji przez Wykonawcę)</w:t>
      </w:r>
      <w:r w:rsidR="009D421A" w:rsidRPr="009D421A">
        <w:rPr>
          <w:rFonts w:ascii="Arial" w:eastAsia="Times New Roman" w:hAnsi="Arial" w:cs="Arial"/>
        </w:rPr>
        <w:t>:</w:t>
      </w:r>
    </w:p>
    <w:p w14:paraId="0EEA91D2" w14:textId="77777777" w:rsidR="009D421A" w:rsidRPr="009D421A" w:rsidRDefault="009D421A" w:rsidP="009D421A">
      <w:pPr>
        <w:suppressAutoHyphens/>
        <w:spacing w:after="0" w:line="360" w:lineRule="auto"/>
        <w:ind w:left="720"/>
        <w:jc w:val="both"/>
        <w:rPr>
          <w:rFonts w:ascii="Arial" w:eastAsia="Times New Roman" w:hAnsi="Arial" w:cs="Arial"/>
        </w:rPr>
      </w:pPr>
    </w:p>
    <w:p w14:paraId="57E8E0C8" w14:textId="4B43FEC3" w:rsidR="009D421A" w:rsidRPr="009D421A" w:rsidRDefault="009D421A" w:rsidP="00E9507F">
      <w:pPr>
        <w:numPr>
          <w:ilvl w:val="0"/>
          <w:numId w:val="12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</w:rPr>
      </w:pPr>
      <w:r w:rsidRPr="009D421A">
        <w:rPr>
          <w:rFonts w:ascii="Arial" w:eastAsia="Times New Roman" w:hAnsi="Arial" w:cs="Arial"/>
        </w:rPr>
        <w:t xml:space="preserve">pogrubienie  ściany osłonowej </w:t>
      </w:r>
      <w:r w:rsidR="008605AF">
        <w:rPr>
          <w:rFonts w:ascii="Arial" w:eastAsia="Times New Roman" w:hAnsi="Arial" w:cs="Arial"/>
        </w:rPr>
        <w:t xml:space="preserve"> od </w:t>
      </w:r>
      <w:r w:rsidRPr="009D421A">
        <w:rPr>
          <w:rFonts w:ascii="Arial" w:eastAsia="Times New Roman" w:hAnsi="Arial" w:cs="Arial"/>
        </w:rPr>
        <w:t xml:space="preserve"> strony zachodniej </w:t>
      </w:r>
      <w:r w:rsidR="008605AF">
        <w:rPr>
          <w:rFonts w:ascii="Arial" w:eastAsia="Times New Roman" w:hAnsi="Arial" w:cs="Arial"/>
        </w:rPr>
        <w:t xml:space="preserve"> z </w:t>
      </w:r>
      <w:r w:rsidRPr="009D421A">
        <w:rPr>
          <w:rFonts w:ascii="Arial" w:eastAsia="Times New Roman" w:hAnsi="Arial" w:cs="Arial"/>
        </w:rPr>
        <w:t xml:space="preserve"> dotychczasowej grubości 1,50 m</w:t>
      </w:r>
      <w:r w:rsidR="008605AF">
        <w:rPr>
          <w:rFonts w:ascii="Arial" w:eastAsia="Times New Roman" w:hAnsi="Arial" w:cs="Arial"/>
        </w:rPr>
        <w:t xml:space="preserve"> do </w:t>
      </w:r>
      <w:r w:rsidRPr="009D421A">
        <w:rPr>
          <w:rFonts w:ascii="Arial" w:eastAsia="Times New Roman" w:hAnsi="Arial" w:cs="Arial"/>
        </w:rPr>
        <w:t xml:space="preserve">3,25 m, </w:t>
      </w:r>
    </w:p>
    <w:p w14:paraId="1C043B0A" w14:textId="4E8151F8" w:rsidR="009D421A" w:rsidRPr="009D421A" w:rsidRDefault="009D421A" w:rsidP="00E9507F">
      <w:pPr>
        <w:numPr>
          <w:ilvl w:val="0"/>
          <w:numId w:val="12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</w:rPr>
      </w:pPr>
      <w:r w:rsidRPr="009D421A">
        <w:rPr>
          <w:rFonts w:ascii="Arial" w:eastAsia="Times New Roman" w:hAnsi="Arial" w:cs="Arial"/>
        </w:rPr>
        <w:t>wycięcie otworów technologicznych</w:t>
      </w:r>
      <w:r w:rsidR="008605AF">
        <w:rPr>
          <w:rFonts w:ascii="Arial" w:eastAsia="Times New Roman" w:hAnsi="Arial" w:cs="Arial"/>
        </w:rPr>
        <w:t xml:space="preserve"> w </w:t>
      </w:r>
      <w:r w:rsidRPr="009D421A">
        <w:rPr>
          <w:rFonts w:ascii="Arial" w:eastAsia="Times New Roman" w:hAnsi="Arial" w:cs="Arial"/>
        </w:rPr>
        <w:t>ścianie południowej (0,80 x 0,80 m</w:t>
      </w:r>
      <w:r w:rsidR="008605AF">
        <w:rPr>
          <w:rFonts w:ascii="Arial" w:eastAsia="Times New Roman" w:hAnsi="Arial" w:cs="Arial"/>
        </w:rPr>
        <w:t xml:space="preserve"> oraz </w:t>
      </w:r>
      <w:r w:rsidRPr="009D421A">
        <w:rPr>
          <w:rFonts w:ascii="Arial" w:eastAsia="Times New Roman" w:hAnsi="Arial" w:cs="Arial"/>
        </w:rPr>
        <w:t>1,40 x 2,10 m)</w:t>
      </w:r>
      <w:r w:rsidR="008605AF">
        <w:rPr>
          <w:rFonts w:ascii="Arial" w:eastAsia="Times New Roman" w:hAnsi="Arial" w:cs="Arial"/>
        </w:rPr>
        <w:t xml:space="preserve"> oraz </w:t>
      </w:r>
      <w:r w:rsidRPr="009D421A">
        <w:rPr>
          <w:rFonts w:ascii="Arial" w:eastAsia="Times New Roman" w:hAnsi="Arial" w:cs="Arial"/>
        </w:rPr>
        <w:t>zabezpieczenie ich przesuwnymi drzwiami antyradiacyjnymi,</w:t>
      </w:r>
    </w:p>
    <w:p w14:paraId="6959B510" w14:textId="332966D5" w:rsidR="009D421A" w:rsidRPr="009D421A" w:rsidRDefault="009D421A" w:rsidP="00E9507F">
      <w:pPr>
        <w:numPr>
          <w:ilvl w:val="0"/>
          <w:numId w:val="12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</w:rPr>
      </w:pPr>
      <w:r w:rsidRPr="009D421A">
        <w:rPr>
          <w:rFonts w:ascii="Arial" w:eastAsia="Times New Roman" w:hAnsi="Arial" w:cs="Arial"/>
        </w:rPr>
        <w:t>powiększenie otworu</w:t>
      </w:r>
      <w:r w:rsidR="008605AF">
        <w:rPr>
          <w:rFonts w:ascii="Arial" w:eastAsia="Times New Roman" w:hAnsi="Arial" w:cs="Arial"/>
        </w:rPr>
        <w:t xml:space="preserve"> w </w:t>
      </w:r>
      <w:r w:rsidRPr="009D421A">
        <w:rPr>
          <w:rFonts w:ascii="Arial" w:eastAsia="Times New Roman" w:hAnsi="Arial" w:cs="Arial"/>
        </w:rPr>
        <w:t>ścianie zachodniej (wejście</w:t>
      </w:r>
      <w:r w:rsidR="008605AF">
        <w:rPr>
          <w:rFonts w:ascii="Arial" w:eastAsia="Times New Roman" w:hAnsi="Arial" w:cs="Arial"/>
        </w:rPr>
        <w:t xml:space="preserve"> do </w:t>
      </w:r>
      <w:r w:rsidRPr="009D421A">
        <w:rPr>
          <w:rFonts w:ascii="Arial" w:eastAsia="Times New Roman" w:hAnsi="Arial" w:cs="Arial"/>
        </w:rPr>
        <w:t>przyszłej hali logistycznej</w:t>
      </w:r>
      <w:r w:rsidR="008605AF">
        <w:rPr>
          <w:rFonts w:ascii="Arial" w:eastAsia="Times New Roman" w:hAnsi="Arial" w:cs="Arial"/>
        </w:rPr>
        <w:t xml:space="preserve"> i </w:t>
      </w:r>
      <w:r w:rsidRPr="009D421A">
        <w:rPr>
          <w:rFonts w:ascii="Arial" w:eastAsia="Times New Roman" w:hAnsi="Arial" w:cs="Arial"/>
        </w:rPr>
        <w:t>zabezpieczenie go drzwiami przesuwnymi osłony antyradiacyjnej),</w:t>
      </w:r>
    </w:p>
    <w:p w14:paraId="31841D20" w14:textId="4EBEB744" w:rsidR="009D421A" w:rsidRPr="009D421A" w:rsidRDefault="009D421A" w:rsidP="00E9507F">
      <w:pPr>
        <w:numPr>
          <w:ilvl w:val="0"/>
          <w:numId w:val="12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</w:rPr>
      </w:pPr>
      <w:r w:rsidRPr="009D421A">
        <w:rPr>
          <w:rFonts w:ascii="Arial" w:eastAsia="Times New Roman" w:hAnsi="Arial" w:cs="Arial"/>
        </w:rPr>
        <w:t>wykonanie przejść szykanowych</w:t>
      </w:r>
      <w:r w:rsidR="008605AF">
        <w:rPr>
          <w:rFonts w:ascii="Arial" w:eastAsia="Times New Roman" w:hAnsi="Arial" w:cs="Arial"/>
        </w:rPr>
        <w:t xml:space="preserve"> pod </w:t>
      </w:r>
      <w:r w:rsidRPr="009D421A">
        <w:rPr>
          <w:rFonts w:ascii="Arial" w:eastAsia="Times New Roman" w:hAnsi="Arial" w:cs="Arial"/>
        </w:rPr>
        <w:t>falowody (z pomieszczenia klistronów zlokalizowanego</w:t>
      </w:r>
      <w:r w:rsidR="008605AF">
        <w:rPr>
          <w:rFonts w:ascii="Arial" w:eastAsia="Times New Roman" w:hAnsi="Arial" w:cs="Arial"/>
        </w:rPr>
        <w:t xml:space="preserve"> na </w:t>
      </w:r>
      <w:r w:rsidRPr="009D421A">
        <w:rPr>
          <w:rFonts w:ascii="Arial" w:eastAsia="Times New Roman" w:hAnsi="Arial" w:cs="Arial"/>
        </w:rPr>
        <w:t>1 piętrze</w:t>
      </w:r>
      <w:r w:rsidR="008605AF">
        <w:rPr>
          <w:rFonts w:ascii="Arial" w:eastAsia="Times New Roman" w:hAnsi="Arial" w:cs="Arial"/>
        </w:rPr>
        <w:t xml:space="preserve"> do </w:t>
      </w:r>
      <w:r w:rsidRPr="009D421A">
        <w:rPr>
          <w:rFonts w:ascii="Arial" w:eastAsia="Times New Roman" w:hAnsi="Arial" w:cs="Arial"/>
        </w:rPr>
        <w:t>akceleratora – opisywanego bunkra),</w:t>
      </w:r>
    </w:p>
    <w:p w14:paraId="345E2732" w14:textId="17785C0E" w:rsidR="009D421A" w:rsidRPr="009D421A" w:rsidRDefault="009D421A" w:rsidP="00E9507F">
      <w:pPr>
        <w:numPr>
          <w:ilvl w:val="0"/>
          <w:numId w:val="12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</w:rPr>
      </w:pPr>
      <w:r w:rsidRPr="009D421A">
        <w:rPr>
          <w:rFonts w:ascii="Arial" w:eastAsia="Times New Roman" w:hAnsi="Arial" w:cs="Arial"/>
        </w:rPr>
        <w:t>wykonanie przepustów szykanowych</w:t>
      </w:r>
      <w:r w:rsidR="008605AF">
        <w:rPr>
          <w:rFonts w:ascii="Arial" w:eastAsia="Times New Roman" w:hAnsi="Arial" w:cs="Arial"/>
        </w:rPr>
        <w:t xml:space="preserve"> pod </w:t>
      </w:r>
      <w:r w:rsidRPr="009D421A">
        <w:rPr>
          <w:rFonts w:ascii="Arial" w:eastAsia="Times New Roman" w:hAnsi="Arial" w:cs="Arial"/>
        </w:rPr>
        <w:t>wszelkie niezbędne instalacje,</w:t>
      </w:r>
      <w:r w:rsidR="008605AF">
        <w:rPr>
          <w:rFonts w:ascii="Arial" w:eastAsia="Times New Roman" w:hAnsi="Arial" w:cs="Arial"/>
        </w:rPr>
        <w:t xml:space="preserve"> w </w:t>
      </w:r>
      <w:r w:rsidRPr="009D421A">
        <w:rPr>
          <w:rFonts w:ascii="Arial" w:eastAsia="Times New Roman" w:hAnsi="Arial" w:cs="Arial"/>
        </w:rPr>
        <w:t>tym elektryczne, chłodzące, wentylacyjne</w:t>
      </w:r>
      <w:r w:rsidR="008605AF">
        <w:rPr>
          <w:rFonts w:ascii="Arial" w:eastAsia="Times New Roman" w:hAnsi="Arial" w:cs="Arial"/>
        </w:rPr>
        <w:t xml:space="preserve"> i </w:t>
      </w:r>
      <w:r w:rsidRPr="009D421A">
        <w:rPr>
          <w:rFonts w:ascii="Arial" w:eastAsia="Times New Roman" w:hAnsi="Arial" w:cs="Arial"/>
        </w:rPr>
        <w:t>teletechniczne,</w:t>
      </w:r>
    </w:p>
    <w:p w14:paraId="1B128973" w14:textId="115BC549" w:rsidR="009D421A" w:rsidRPr="009D421A" w:rsidRDefault="009D421A" w:rsidP="00E9507F">
      <w:pPr>
        <w:numPr>
          <w:ilvl w:val="0"/>
          <w:numId w:val="12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</w:rPr>
      </w:pPr>
      <w:r w:rsidRPr="009D421A">
        <w:rPr>
          <w:rFonts w:ascii="Arial" w:eastAsia="Times New Roman" w:hAnsi="Arial" w:cs="Arial"/>
        </w:rPr>
        <w:t>pogrubienie stropu</w:t>
      </w:r>
      <w:r w:rsidR="008605AF">
        <w:rPr>
          <w:rFonts w:ascii="Arial" w:eastAsia="Times New Roman" w:hAnsi="Arial" w:cs="Arial"/>
        </w:rPr>
        <w:t xml:space="preserve"> nad </w:t>
      </w:r>
      <w:r w:rsidRPr="009D421A">
        <w:rPr>
          <w:rFonts w:ascii="Arial" w:eastAsia="Times New Roman" w:hAnsi="Arial" w:cs="Arial"/>
        </w:rPr>
        <w:t>bunkrem</w:t>
      </w:r>
      <w:r w:rsidR="008605AF">
        <w:rPr>
          <w:rFonts w:ascii="Arial" w:eastAsia="Times New Roman" w:hAnsi="Arial" w:cs="Arial"/>
        </w:rPr>
        <w:t xml:space="preserve"> do </w:t>
      </w:r>
      <w:r w:rsidRPr="009D421A">
        <w:rPr>
          <w:rFonts w:ascii="Arial" w:eastAsia="Times New Roman" w:hAnsi="Arial" w:cs="Arial"/>
        </w:rPr>
        <w:t>grubości 3,00 m,</w:t>
      </w:r>
    </w:p>
    <w:p w14:paraId="312FC3EA" w14:textId="4B424DA6" w:rsidR="009D421A" w:rsidRPr="009D421A" w:rsidRDefault="009D421A" w:rsidP="00E9507F">
      <w:pPr>
        <w:numPr>
          <w:ilvl w:val="0"/>
          <w:numId w:val="12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</w:rPr>
      </w:pPr>
      <w:r w:rsidRPr="009D421A">
        <w:rPr>
          <w:rFonts w:ascii="Arial" w:eastAsia="Times New Roman" w:hAnsi="Arial" w:cs="Arial"/>
        </w:rPr>
        <w:t>Pogrubienie ściany pomiędzy przedsionkiem bunkra</w:t>
      </w:r>
      <w:r w:rsidR="008605AF">
        <w:rPr>
          <w:rFonts w:ascii="Arial" w:eastAsia="Times New Roman" w:hAnsi="Arial" w:cs="Arial"/>
        </w:rPr>
        <w:t xml:space="preserve"> a </w:t>
      </w:r>
      <w:r w:rsidRPr="009D421A">
        <w:rPr>
          <w:rFonts w:ascii="Arial" w:eastAsia="Times New Roman" w:hAnsi="Arial" w:cs="Arial"/>
        </w:rPr>
        <w:t>dotychczasową pochylnią</w:t>
      </w:r>
      <w:r w:rsidR="008605AF">
        <w:rPr>
          <w:rFonts w:ascii="Arial" w:eastAsia="Times New Roman" w:hAnsi="Arial" w:cs="Arial"/>
        </w:rPr>
        <w:t xml:space="preserve"> o </w:t>
      </w:r>
      <w:r w:rsidRPr="009D421A">
        <w:rPr>
          <w:rFonts w:ascii="Arial" w:eastAsia="Times New Roman" w:hAnsi="Arial" w:cs="Arial"/>
        </w:rPr>
        <w:t>0,80 m (z dotychczasowych 1,60 m</w:t>
      </w:r>
      <w:r w:rsidR="008605AF">
        <w:rPr>
          <w:rFonts w:ascii="Arial" w:eastAsia="Times New Roman" w:hAnsi="Arial" w:cs="Arial"/>
        </w:rPr>
        <w:t xml:space="preserve"> do </w:t>
      </w:r>
      <w:r w:rsidRPr="009D421A">
        <w:rPr>
          <w:rFonts w:ascii="Arial" w:eastAsia="Times New Roman" w:hAnsi="Arial" w:cs="Arial"/>
        </w:rPr>
        <w:t xml:space="preserve">2,40 m),  </w:t>
      </w:r>
    </w:p>
    <w:p w14:paraId="107BB842" w14:textId="340D8B00" w:rsidR="009D421A" w:rsidRPr="009D421A" w:rsidRDefault="009D421A" w:rsidP="00E9507F">
      <w:pPr>
        <w:numPr>
          <w:ilvl w:val="0"/>
          <w:numId w:val="12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</w:t>
      </w:r>
      <w:r w:rsidRPr="009D421A">
        <w:rPr>
          <w:rFonts w:ascii="Arial" w:eastAsia="Times New Roman" w:hAnsi="Arial" w:cs="Arial"/>
        </w:rPr>
        <w:t>ykonanie szczelnej żelbetowej kasety</w:t>
      </w:r>
      <w:r w:rsidR="008605AF">
        <w:rPr>
          <w:rFonts w:ascii="Arial" w:eastAsia="Times New Roman" w:hAnsi="Arial" w:cs="Arial"/>
        </w:rPr>
        <w:t xml:space="preserve"> pod </w:t>
      </w:r>
      <w:r w:rsidRPr="009D421A">
        <w:rPr>
          <w:rFonts w:ascii="Arial" w:eastAsia="Times New Roman" w:hAnsi="Arial" w:cs="Arial"/>
        </w:rPr>
        <w:t>posadzkowej / szachtu</w:t>
      </w:r>
      <w:r w:rsidR="008605AF">
        <w:rPr>
          <w:rFonts w:ascii="Arial" w:eastAsia="Times New Roman" w:hAnsi="Arial" w:cs="Arial"/>
        </w:rPr>
        <w:t xml:space="preserve"> pod </w:t>
      </w:r>
      <w:r w:rsidRPr="009D421A">
        <w:rPr>
          <w:rFonts w:ascii="Arial" w:eastAsia="Times New Roman" w:hAnsi="Arial" w:cs="Arial"/>
        </w:rPr>
        <w:t xml:space="preserve"> podnośnik targetu</w:t>
      </w:r>
      <w:r w:rsidR="008605AF">
        <w:rPr>
          <w:rFonts w:ascii="Arial" w:eastAsia="Times New Roman" w:hAnsi="Arial" w:cs="Arial"/>
        </w:rPr>
        <w:t xml:space="preserve"> o </w:t>
      </w:r>
      <w:r w:rsidRPr="009D421A">
        <w:rPr>
          <w:rFonts w:ascii="Arial" w:eastAsia="Times New Roman" w:hAnsi="Arial" w:cs="Arial"/>
        </w:rPr>
        <w:t>wym. ok 0,70 x 1,70 m gł</w:t>
      </w:r>
      <w:r>
        <w:rPr>
          <w:rFonts w:ascii="Arial" w:eastAsia="Times New Roman" w:hAnsi="Arial" w:cs="Arial"/>
        </w:rPr>
        <w:t xml:space="preserve">ębokości </w:t>
      </w:r>
      <w:r w:rsidRPr="009D421A">
        <w:rPr>
          <w:rFonts w:ascii="Arial" w:eastAsia="Times New Roman" w:hAnsi="Arial" w:cs="Arial"/>
        </w:rPr>
        <w:t>ok 1,20 m Szczegółowe  wymiary</w:t>
      </w:r>
      <w:r w:rsidR="008605AF">
        <w:rPr>
          <w:rFonts w:ascii="Arial" w:eastAsia="Times New Roman" w:hAnsi="Arial" w:cs="Arial"/>
        </w:rPr>
        <w:t xml:space="preserve"> i </w:t>
      </w:r>
      <w:r w:rsidRPr="009D421A">
        <w:rPr>
          <w:rFonts w:ascii="Arial" w:eastAsia="Times New Roman" w:hAnsi="Arial" w:cs="Arial"/>
        </w:rPr>
        <w:t>konstrukcja wg</w:t>
      </w:r>
      <w:r>
        <w:rPr>
          <w:rFonts w:ascii="Arial" w:eastAsia="Times New Roman" w:hAnsi="Arial" w:cs="Arial"/>
        </w:rPr>
        <w:t>.</w:t>
      </w:r>
      <w:r w:rsidRPr="009D421A">
        <w:rPr>
          <w:rFonts w:ascii="Arial" w:eastAsia="Times New Roman" w:hAnsi="Arial" w:cs="Arial"/>
        </w:rPr>
        <w:t xml:space="preserve"> projektu wykonawczego  uzgodnionego</w:t>
      </w:r>
      <w:r w:rsidR="008605AF">
        <w:rPr>
          <w:rFonts w:ascii="Arial" w:eastAsia="Times New Roman" w:hAnsi="Arial" w:cs="Arial"/>
        </w:rPr>
        <w:t xml:space="preserve"> z </w:t>
      </w:r>
      <w:r w:rsidRPr="009D421A">
        <w:rPr>
          <w:rFonts w:ascii="Arial" w:eastAsia="Times New Roman" w:hAnsi="Arial" w:cs="Arial"/>
        </w:rPr>
        <w:t>NCBJ</w:t>
      </w:r>
      <w:r>
        <w:rPr>
          <w:rFonts w:ascii="Arial" w:eastAsia="Times New Roman" w:hAnsi="Arial" w:cs="Arial"/>
        </w:rPr>
        <w:t xml:space="preserve"> -</w:t>
      </w:r>
      <w:r w:rsidRPr="009D421A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g</w:t>
      </w:r>
      <w:r w:rsidRPr="009D421A">
        <w:rPr>
          <w:rFonts w:ascii="Arial" w:eastAsia="Times New Roman" w:hAnsi="Arial" w:cs="Arial"/>
        </w:rPr>
        <w:t>rubości osłon nie mniejsza niż gr</w:t>
      </w:r>
      <w:r>
        <w:rPr>
          <w:rFonts w:ascii="Arial" w:eastAsia="Times New Roman" w:hAnsi="Arial" w:cs="Arial"/>
        </w:rPr>
        <w:t>ubość</w:t>
      </w:r>
      <w:r w:rsidRPr="009D421A">
        <w:rPr>
          <w:rFonts w:ascii="Arial" w:eastAsia="Times New Roman" w:hAnsi="Arial" w:cs="Arial"/>
        </w:rPr>
        <w:t xml:space="preserve"> istniejącej posadki bunkra 81A</w:t>
      </w:r>
      <w:r>
        <w:rPr>
          <w:rFonts w:ascii="Arial" w:eastAsia="Times New Roman" w:hAnsi="Arial" w:cs="Arial"/>
        </w:rPr>
        <w:t>.</w:t>
      </w:r>
    </w:p>
    <w:p w14:paraId="2C0A1790" w14:textId="77777777" w:rsidR="003C207E" w:rsidRDefault="003C207E" w:rsidP="009D421A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7558840E" w14:textId="44ADF438" w:rsidR="009D421A" w:rsidRPr="009D421A" w:rsidRDefault="000223F4" w:rsidP="009D421A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9D421A">
        <w:rPr>
          <w:rFonts w:ascii="Arial" w:eastAsia="Times New Roman" w:hAnsi="Arial" w:cs="Arial"/>
        </w:rPr>
        <w:t xml:space="preserve">Podłoga </w:t>
      </w:r>
      <w:r>
        <w:rPr>
          <w:rFonts w:ascii="Arial" w:eastAsia="Times New Roman" w:hAnsi="Arial" w:cs="Arial"/>
        </w:rPr>
        <w:t>znajduje się</w:t>
      </w:r>
      <w:r w:rsidR="008605AF">
        <w:rPr>
          <w:rFonts w:ascii="Arial" w:eastAsia="Times New Roman" w:hAnsi="Arial" w:cs="Arial"/>
        </w:rPr>
        <w:t xml:space="preserve"> na </w:t>
      </w:r>
      <w:r w:rsidRPr="009D421A">
        <w:rPr>
          <w:rFonts w:ascii="Arial" w:eastAsia="Times New Roman" w:hAnsi="Arial" w:cs="Arial"/>
        </w:rPr>
        <w:t>poziomie -2,00 m</w:t>
      </w:r>
      <w:r w:rsidR="008605AF">
        <w:rPr>
          <w:rFonts w:ascii="Arial" w:eastAsia="Times New Roman" w:hAnsi="Arial" w:cs="Arial"/>
        </w:rPr>
        <w:t xml:space="preserve"> i </w:t>
      </w:r>
      <w:r w:rsidR="009D421A" w:rsidRPr="009D421A">
        <w:rPr>
          <w:rFonts w:ascii="Arial" w:eastAsia="Times New Roman" w:hAnsi="Arial" w:cs="Arial"/>
        </w:rPr>
        <w:t>jest wykonana</w:t>
      </w:r>
      <w:r w:rsidR="008605AF">
        <w:rPr>
          <w:rFonts w:ascii="Arial" w:eastAsia="Times New Roman" w:hAnsi="Arial" w:cs="Arial"/>
        </w:rPr>
        <w:t xml:space="preserve"> z </w:t>
      </w:r>
      <w:r w:rsidR="009D421A" w:rsidRPr="009D421A">
        <w:rPr>
          <w:rFonts w:ascii="Arial" w:eastAsia="Times New Roman" w:hAnsi="Arial" w:cs="Arial"/>
        </w:rPr>
        <w:t>płyty betonowej. Posadzka powinna być wypoziomowana</w:t>
      </w:r>
      <w:r w:rsidR="008605AF">
        <w:rPr>
          <w:rFonts w:ascii="Arial" w:eastAsia="Times New Roman" w:hAnsi="Arial" w:cs="Arial"/>
        </w:rPr>
        <w:t xml:space="preserve"> z </w:t>
      </w:r>
      <w:r w:rsidR="009D421A" w:rsidRPr="009D421A">
        <w:rPr>
          <w:rFonts w:ascii="Arial" w:eastAsia="Times New Roman" w:hAnsi="Arial" w:cs="Arial"/>
        </w:rPr>
        <w:t>dokładnością różnicy poziomów &lt; 0.1%</w:t>
      </w:r>
      <w:r w:rsidR="002E2BD2">
        <w:rPr>
          <w:rFonts w:ascii="Arial" w:eastAsia="Times New Roman" w:hAnsi="Arial" w:cs="Arial"/>
        </w:rPr>
        <w:t>, przystosowana</w:t>
      </w:r>
      <w:r w:rsidR="008605AF">
        <w:rPr>
          <w:rFonts w:ascii="Arial" w:eastAsia="Times New Roman" w:hAnsi="Arial" w:cs="Arial"/>
        </w:rPr>
        <w:t xml:space="preserve"> do </w:t>
      </w:r>
      <w:r w:rsidR="002E2BD2">
        <w:rPr>
          <w:rFonts w:ascii="Arial" w:eastAsia="Times New Roman" w:hAnsi="Arial" w:cs="Arial"/>
        </w:rPr>
        <w:t>ruchu ciężkiego maszynowego</w:t>
      </w:r>
      <w:r w:rsidR="008605AF">
        <w:rPr>
          <w:rFonts w:ascii="Arial" w:eastAsia="Times New Roman" w:hAnsi="Arial" w:cs="Arial"/>
        </w:rPr>
        <w:t xml:space="preserve"> i </w:t>
      </w:r>
      <w:r>
        <w:rPr>
          <w:rFonts w:ascii="Arial" w:eastAsia="Times New Roman" w:hAnsi="Arial" w:cs="Arial"/>
        </w:rPr>
        <w:t xml:space="preserve">pokryta </w:t>
      </w:r>
      <w:r w:rsidR="002E2BD2" w:rsidRPr="002E2BD2">
        <w:rPr>
          <w:rFonts w:ascii="Arial" w:eastAsia="Times New Roman" w:hAnsi="Arial" w:cs="Arial"/>
        </w:rPr>
        <w:t>powłok</w:t>
      </w:r>
      <w:r w:rsidR="002E2BD2">
        <w:rPr>
          <w:rFonts w:ascii="Arial" w:eastAsia="Times New Roman" w:hAnsi="Arial" w:cs="Arial"/>
        </w:rPr>
        <w:t>ą</w:t>
      </w:r>
      <w:r w:rsidR="002E2BD2" w:rsidRPr="002E2BD2">
        <w:rPr>
          <w:rFonts w:ascii="Arial" w:eastAsia="Times New Roman" w:hAnsi="Arial" w:cs="Arial"/>
        </w:rPr>
        <w:t xml:space="preserve"> farby epoksydowej</w:t>
      </w:r>
      <w:r w:rsidR="008605AF">
        <w:rPr>
          <w:rFonts w:ascii="Arial" w:eastAsia="Times New Roman" w:hAnsi="Arial" w:cs="Arial"/>
        </w:rPr>
        <w:t xml:space="preserve"> o </w:t>
      </w:r>
      <w:r w:rsidR="002E2BD2" w:rsidRPr="002E2BD2">
        <w:rPr>
          <w:rFonts w:ascii="Arial" w:eastAsia="Times New Roman" w:hAnsi="Arial" w:cs="Arial"/>
        </w:rPr>
        <w:t>grubości 200-400 mikronów</w:t>
      </w:r>
      <w:r w:rsidR="008605AF">
        <w:rPr>
          <w:rFonts w:ascii="Arial" w:eastAsia="Times New Roman" w:hAnsi="Arial" w:cs="Arial"/>
        </w:rPr>
        <w:t xml:space="preserve"> lub </w:t>
      </w:r>
      <w:r w:rsidR="002E2BD2" w:rsidRPr="002E2BD2">
        <w:rPr>
          <w:rFonts w:ascii="Arial" w:eastAsia="Times New Roman" w:hAnsi="Arial" w:cs="Arial"/>
        </w:rPr>
        <w:t>epoksydow</w:t>
      </w:r>
      <w:r w:rsidR="002E2BD2">
        <w:rPr>
          <w:rFonts w:ascii="Arial" w:eastAsia="Times New Roman" w:hAnsi="Arial" w:cs="Arial"/>
        </w:rPr>
        <w:t>ą</w:t>
      </w:r>
      <w:r w:rsidR="002E2BD2" w:rsidRPr="002E2BD2">
        <w:rPr>
          <w:rFonts w:ascii="Arial" w:eastAsia="Times New Roman" w:hAnsi="Arial" w:cs="Arial"/>
        </w:rPr>
        <w:t xml:space="preserve"> wylewk</w:t>
      </w:r>
      <w:r w:rsidR="002E2BD2">
        <w:rPr>
          <w:rFonts w:ascii="Arial" w:eastAsia="Times New Roman" w:hAnsi="Arial" w:cs="Arial"/>
        </w:rPr>
        <w:t>ą</w:t>
      </w:r>
      <w:r w:rsidR="002E2BD2" w:rsidRPr="002E2BD2">
        <w:rPr>
          <w:rFonts w:ascii="Arial" w:eastAsia="Times New Roman" w:hAnsi="Arial" w:cs="Arial"/>
        </w:rPr>
        <w:t xml:space="preserve"> samopoziomując</w:t>
      </w:r>
      <w:r w:rsidR="002E2BD2">
        <w:rPr>
          <w:rFonts w:ascii="Arial" w:eastAsia="Times New Roman" w:hAnsi="Arial" w:cs="Arial"/>
        </w:rPr>
        <w:t>ą</w:t>
      </w:r>
      <w:r w:rsidR="008605AF">
        <w:rPr>
          <w:rFonts w:ascii="Arial" w:eastAsia="Times New Roman" w:hAnsi="Arial" w:cs="Arial"/>
        </w:rPr>
        <w:t xml:space="preserve"> o </w:t>
      </w:r>
      <w:r w:rsidR="002E2BD2" w:rsidRPr="002E2BD2">
        <w:rPr>
          <w:rFonts w:ascii="Arial" w:eastAsia="Times New Roman" w:hAnsi="Arial" w:cs="Arial"/>
        </w:rPr>
        <w:t>grubości 1-3</w:t>
      </w:r>
      <w:r w:rsidR="002E2BD2">
        <w:rPr>
          <w:rFonts w:ascii="Arial" w:eastAsia="Times New Roman" w:hAnsi="Arial" w:cs="Arial"/>
        </w:rPr>
        <w:t xml:space="preserve"> </w:t>
      </w:r>
      <w:r w:rsidR="002E2BD2" w:rsidRPr="002E2BD2">
        <w:rPr>
          <w:rFonts w:ascii="Arial" w:eastAsia="Times New Roman" w:hAnsi="Arial" w:cs="Arial"/>
        </w:rPr>
        <w:t>mm</w:t>
      </w:r>
      <w:r w:rsidR="002E2BD2">
        <w:rPr>
          <w:rFonts w:ascii="Arial" w:eastAsia="Times New Roman" w:hAnsi="Arial" w:cs="Arial"/>
        </w:rPr>
        <w:t>,</w:t>
      </w:r>
      <w:r w:rsidR="008605AF">
        <w:rPr>
          <w:rFonts w:ascii="Arial" w:eastAsia="Times New Roman" w:hAnsi="Arial" w:cs="Arial"/>
        </w:rPr>
        <w:t xml:space="preserve"> do </w:t>
      </w:r>
      <w:r>
        <w:rPr>
          <w:rFonts w:ascii="Arial" w:eastAsia="Times New Roman" w:hAnsi="Arial" w:cs="Arial"/>
        </w:rPr>
        <w:t>poruszania się wózkiem widłowym</w:t>
      </w:r>
      <w:r w:rsidR="008605AF">
        <w:rPr>
          <w:rFonts w:ascii="Arial" w:eastAsia="Times New Roman" w:hAnsi="Arial" w:cs="Arial"/>
        </w:rPr>
        <w:t xml:space="preserve"> lub wózkiem paletowym </w:t>
      </w:r>
      <w:r>
        <w:rPr>
          <w:rFonts w:ascii="Arial" w:eastAsia="Times New Roman" w:hAnsi="Arial" w:cs="Arial"/>
        </w:rPr>
        <w:t>wraz</w:t>
      </w:r>
      <w:r w:rsidR="008605AF">
        <w:rPr>
          <w:rFonts w:ascii="Arial" w:eastAsia="Times New Roman" w:hAnsi="Arial" w:cs="Arial"/>
        </w:rPr>
        <w:t xml:space="preserve"> z </w:t>
      </w:r>
      <w:r>
        <w:rPr>
          <w:rFonts w:ascii="Arial" w:eastAsia="Times New Roman" w:hAnsi="Arial" w:cs="Arial"/>
        </w:rPr>
        <w:t>ciężkim ładunkiem (do 3 ton).</w:t>
      </w:r>
      <w:r w:rsidR="008605AF">
        <w:rPr>
          <w:rFonts w:ascii="Arial" w:eastAsia="Times New Roman" w:hAnsi="Arial" w:cs="Arial"/>
        </w:rPr>
        <w:t xml:space="preserve"> W </w:t>
      </w:r>
      <w:r w:rsidR="009D421A" w:rsidRPr="009D421A">
        <w:rPr>
          <w:rFonts w:ascii="Arial" w:eastAsia="Times New Roman" w:hAnsi="Arial" w:cs="Arial"/>
        </w:rPr>
        <w:t>ścianach znajdują się otwory / kanały instalacyjne</w:t>
      </w:r>
      <w:r w:rsidR="008605AF">
        <w:rPr>
          <w:rFonts w:ascii="Arial" w:eastAsia="Times New Roman" w:hAnsi="Arial" w:cs="Arial"/>
        </w:rPr>
        <w:t xml:space="preserve"> do </w:t>
      </w:r>
      <w:r w:rsidR="009D421A" w:rsidRPr="009D421A">
        <w:rPr>
          <w:rFonts w:ascii="Arial" w:eastAsia="Times New Roman" w:hAnsi="Arial" w:cs="Arial"/>
        </w:rPr>
        <w:t>przeprowadzenia kabli</w:t>
      </w:r>
      <w:r w:rsidR="008605AF">
        <w:rPr>
          <w:rFonts w:ascii="Arial" w:eastAsia="Times New Roman" w:hAnsi="Arial" w:cs="Arial"/>
        </w:rPr>
        <w:t xml:space="preserve"> i </w:t>
      </w:r>
      <w:r w:rsidR="009D421A" w:rsidRPr="009D421A">
        <w:rPr>
          <w:rFonts w:ascii="Arial" w:eastAsia="Times New Roman" w:hAnsi="Arial" w:cs="Arial"/>
        </w:rPr>
        <w:t>falowodów</w:t>
      </w:r>
      <w:r w:rsidR="008605AF">
        <w:rPr>
          <w:rFonts w:ascii="Arial" w:eastAsia="Times New Roman" w:hAnsi="Arial" w:cs="Arial"/>
        </w:rPr>
        <w:t xml:space="preserve"> i </w:t>
      </w:r>
      <w:r w:rsidR="009D421A" w:rsidRPr="009D421A">
        <w:rPr>
          <w:rFonts w:ascii="Arial" w:eastAsia="Times New Roman" w:hAnsi="Arial" w:cs="Arial"/>
        </w:rPr>
        <w:t>przewodów gazowych</w:t>
      </w:r>
      <w:r w:rsidR="008605AF">
        <w:rPr>
          <w:rFonts w:ascii="Arial" w:eastAsia="Times New Roman" w:hAnsi="Arial" w:cs="Arial"/>
        </w:rPr>
        <w:t xml:space="preserve"> i </w:t>
      </w:r>
      <w:r w:rsidR="009D421A" w:rsidRPr="009D421A">
        <w:rPr>
          <w:rFonts w:ascii="Arial" w:eastAsia="Times New Roman" w:hAnsi="Arial" w:cs="Arial"/>
        </w:rPr>
        <w:t>wodnych zabezpieczone przed przedostawaniem się promieniowania. Powierzchnie ścian</w:t>
      </w:r>
      <w:r w:rsidR="008605AF">
        <w:rPr>
          <w:rFonts w:ascii="Arial" w:eastAsia="Times New Roman" w:hAnsi="Arial" w:cs="Arial"/>
        </w:rPr>
        <w:t xml:space="preserve"> i </w:t>
      </w:r>
      <w:r w:rsidR="009D421A" w:rsidRPr="009D421A">
        <w:rPr>
          <w:rFonts w:ascii="Arial" w:eastAsia="Times New Roman" w:hAnsi="Arial" w:cs="Arial"/>
        </w:rPr>
        <w:t>podłogi pokryte są farbą zapobiegająca łuszczeniu się betonu</w:t>
      </w:r>
      <w:r w:rsidR="008605AF">
        <w:rPr>
          <w:rFonts w:ascii="Arial" w:eastAsia="Times New Roman" w:hAnsi="Arial" w:cs="Arial"/>
        </w:rPr>
        <w:t xml:space="preserve"> i </w:t>
      </w:r>
      <w:r w:rsidR="009D421A" w:rsidRPr="009D421A">
        <w:rPr>
          <w:rFonts w:ascii="Arial" w:eastAsia="Times New Roman" w:hAnsi="Arial" w:cs="Arial"/>
        </w:rPr>
        <w:t xml:space="preserve">antyelektrostatyczną. </w:t>
      </w:r>
      <w:r w:rsidR="004066F4">
        <w:rPr>
          <w:rFonts w:ascii="Arial" w:eastAsia="Times New Roman" w:hAnsi="Arial" w:cs="Arial"/>
        </w:rPr>
        <w:t>Minimalne i m</w:t>
      </w:r>
      <w:r w:rsidR="0097685F">
        <w:rPr>
          <w:rFonts w:ascii="Arial" w:eastAsia="Times New Roman" w:hAnsi="Arial" w:cs="Arial"/>
        </w:rPr>
        <w:t>aksymalne dopuszczalne t</w:t>
      </w:r>
      <w:r w:rsidR="009D421A" w:rsidRPr="009D421A">
        <w:rPr>
          <w:rFonts w:ascii="Arial" w:eastAsia="Times New Roman" w:hAnsi="Arial" w:cs="Arial"/>
        </w:rPr>
        <w:t>emperatury</w:t>
      </w:r>
      <w:r w:rsidR="008605AF">
        <w:rPr>
          <w:rFonts w:ascii="Arial" w:eastAsia="Times New Roman" w:hAnsi="Arial" w:cs="Arial"/>
        </w:rPr>
        <w:t xml:space="preserve"> </w:t>
      </w:r>
      <w:r w:rsidR="0097685F">
        <w:rPr>
          <w:rFonts w:ascii="Arial" w:eastAsia="Times New Roman" w:hAnsi="Arial" w:cs="Arial"/>
        </w:rPr>
        <w:t xml:space="preserve">pracy w bunkrze </w:t>
      </w:r>
      <w:r w:rsidR="008605AF">
        <w:rPr>
          <w:rFonts w:ascii="Arial" w:eastAsia="Times New Roman" w:hAnsi="Arial" w:cs="Arial"/>
        </w:rPr>
        <w:t>w </w:t>
      </w:r>
      <w:r w:rsidR="009D421A" w:rsidRPr="009D421A">
        <w:rPr>
          <w:rFonts w:ascii="Arial" w:eastAsia="Times New Roman" w:hAnsi="Arial" w:cs="Arial"/>
        </w:rPr>
        <w:t xml:space="preserve">granicach </w:t>
      </w:r>
      <w:r w:rsidR="0097685F">
        <w:rPr>
          <w:rFonts w:ascii="Arial" w:eastAsia="Times New Roman" w:hAnsi="Arial" w:cs="Arial"/>
        </w:rPr>
        <w:t>18 – 24</w:t>
      </w:r>
      <w:r w:rsidR="009D421A" w:rsidRPr="009D421A">
        <w:rPr>
          <w:rFonts w:ascii="Arial" w:eastAsia="Times New Roman" w:hAnsi="Arial" w:cs="Arial"/>
        </w:rPr>
        <w:t xml:space="preserve"> st</w:t>
      </w:r>
      <w:r w:rsidR="001543DD">
        <w:rPr>
          <w:rFonts w:ascii="Arial" w:eastAsia="Times New Roman" w:hAnsi="Arial" w:cs="Arial"/>
        </w:rPr>
        <w:t>opni</w:t>
      </w:r>
      <w:r w:rsidR="009D421A" w:rsidRPr="009D421A">
        <w:rPr>
          <w:rFonts w:ascii="Arial" w:eastAsia="Times New Roman" w:hAnsi="Arial" w:cs="Arial"/>
        </w:rPr>
        <w:t xml:space="preserve"> C</w:t>
      </w:r>
      <w:r w:rsidR="0097685F">
        <w:rPr>
          <w:rFonts w:ascii="Arial" w:eastAsia="Times New Roman" w:hAnsi="Arial" w:cs="Arial"/>
        </w:rPr>
        <w:t>, przy czym idealna temperatura pracy powinna wynosić 20 – 22 stopnie C i taką temperaturę powinny utrzymywać urządzenia wentylacyjne i klimatyzacyjne</w:t>
      </w:r>
      <w:r w:rsidR="001543DD">
        <w:rPr>
          <w:rFonts w:ascii="Arial" w:eastAsia="Times New Roman" w:hAnsi="Arial" w:cs="Arial"/>
        </w:rPr>
        <w:t>.</w:t>
      </w:r>
    </w:p>
    <w:p w14:paraId="71990F9E" w14:textId="036FED41" w:rsidR="009D421A" w:rsidRPr="009D421A" w:rsidRDefault="009D421A" w:rsidP="009D421A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1476B56F" w14:textId="3B18FD5D" w:rsidR="009D421A" w:rsidRDefault="009D421A" w:rsidP="009D421A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9D421A">
        <w:rPr>
          <w:rFonts w:ascii="Arial" w:eastAsia="Times New Roman" w:hAnsi="Arial" w:cs="Arial"/>
        </w:rPr>
        <w:lastRenderedPageBreak/>
        <w:t xml:space="preserve">W posadzce </w:t>
      </w:r>
      <w:r w:rsidR="008605AF">
        <w:rPr>
          <w:rFonts w:ascii="Arial" w:eastAsia="Times New Roman" w:hAnsi="Arial" w:cs="Arial"/>
        </w:rPr>
        <w:t xml:space="preserve"> od </w:t>
      </w:r>
      <w:r w:rsidRPr="009D421A">
        <w:rPr>
          <w:rFonts w:ascii="Arial" w:eastAsia="Times New Roman" w:hAnsi="Arial" w:cs="Arial"/>
        </w:rPr>
        <w:t xml:space="preserve"> strony  ściany południowej zaplanowane zagłębienie</w:t>
      </w:r>
      <w:r w:rsidR="008605AF">
        <w:rPr>
          <w:rFonts w:ascii="Arial" w:eastAsia="Times New Roman" w:hAnsi="Arial" w:cs="Arial"/>
        </w:rPr>
        <w:t xml:space="preserve"> na </w:t>
      </w:r>
      <w:r w:rsidRPr="009D421A">
        <w:rPr>
          <w:rFonts w:ascii="Arial" w:eastAsia="Times New Roman" w:hAnsi="Arial" w:cs="Arial"/>
        </w:rPr>
        <w:t>mechanizm obsługi targetu.</w:t>
      </w:r>
      <w:r w:rsidR="008605AF">
        <w:rPr>
          <w:rFonts w:ascii="Arial" w:eastAsia="Times New Roman" w:hAnsi="Arial" w:cs="Arial"/>
        </w:rPr>
        <w:t xml:space="preserve"> </w:t>
      </w:r>
    </w:p>
    <w:p w14:paraId="325E88F1" w14:textId="2914A439" w:rsidR="00A30307" w:rsidRPr="00A30307" w:rsidRDefault="00A30307" w:rsidP="00A30307">
      <w:pPr>
        <w:spacing w:after="0" w:line="240" w:lineRule="auto"/>
        <w:rPr>
          <w:rFonts w:ascii="Calibri" w:eastAsia="Calibri" w:hAnsi="Calibri" w:cs="Calibri"/>
          <w:lang w:eastAsia="pl-PL"/>
        </w:rPr>
      </w:pPr>
      <w:r w:rsidRPr="00A30307">
        <w:rPr>
          <w:rFonts w:ascii="Calibri" w:eastAsia="Calibri" w:hAnsi="Calibri" w:cs="Calibri"/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39C38ECA" wp14:editId="789D8950">
            <wp:simplePos x="0" y="0"/>
            <wp:positionH relativeFrom="column">
              <wp:posOffset>-42545</wp:posOffset>
            </wp:positionH>
            <wp:positionV relativeFrom="paragraph">
              <wp:posOffset>85090</wp:posOffset>
            </wp:positionV>
            <wp:extent cx="5791200" cy="2579561"/>
            <wp:effectExtent l="0" t="0" r="0" b="0"/>
            <wp:wrapTopAndBottom/>
            <wp:docPr id="4" name="Grupa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a 5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579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7F6D1" w14:textId="2BF11EA9" w:rsidR="00A30307" w:rsidRDefault="00A30307" w:rsidP="00A30307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A30307">
        <w:rPr>
          <w:rFonts w:ascii="Calibri" w:eastAsia="Calibri" w:hAnsi="Calibri" w:cs="Calibri"/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1CDFC6CE" wp14:editId="1C65BFC1">
            <wp:simplePos x="0" y="0"/>
            <wp:positionH relativeFrom="column">
              <wp:posOffset>-42545</wp:posOffset>
            </wp:positionH>
            <wp:positionV relativeFrom="paragraph">
              <wp:posOffset>811530</wp:posOffset>
            </wp:positionV>
            <wp:extent cx="5768975" cy="4105275"/>
            <wp:effectExtent l="0" t="0" r="3175" b="9525"/>
            <wp:wrapTopAndBottom/>
            <wp:docPr id="5" name="Obraz 4" descr="cid:image007.jpg@01D5DDBB.8863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id:image007.jpg@01D5DDBB.8863274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0307">
        <w:rPr>
          <w:rFonts w:ascii="Arial" w:eastAsia="Times New Roman" w:hAnsi="Arial" w:cs="Arial"/>
        </w:rPr>
        <w:t xml:space="preserve">Wymagane jest  wybudowanie kontenera betonowego wystającego nad podłogę około </w:t>
      </w:r>
      <w:r>
        <w:rPr>
          <w:rFonts w:ascii="Arial" w:eastAsia="Times New Roman" w:hAnsi="Arial" w:cs="Arial"/>
        </w:rPr>
        <w:t>0,</w:t>
      </w:r>
      <w:r w:rsidRPr="00A30307">
        <w:rPr>
          <w:rFonts w:ascii="Arial" w:eastAsia="Times New Roman" w:hAnsi="Arial" w:cs="Arial"/>
        </w:rPr>
        <w:t>90</w:t>
      </w:r>
      <w:r>
        <w:rPr>
          <w:rFonts w:ascii="Arial" w:eastAsia="Times New Roman" w:hAnsi="Arial" w:cs="Arial"/>
        </w:rPr>
        <w:t> </w:t>
      </w:r>
      <w:r w:rsidRPr="00A30307">
        <w:rPr>
          <w:rFonts w:ascii="Arial" w:eastAsia="Times New Roman" w:hAnsi="Arial" w:cs="Arial"/>
        </w:rPr>
        <w:t>m.</w:t>
      </w:r>
      <w:r>
        <w:rPr>
          <w:rFonts w:ascii="Arial" w:eastAsia="Times New Roman" w:hAnsi="Arial" w:cs="Arial"/>
        </w:rPr>
        <w:t xml:space="preserve"> </w:t>
      </w:r>
      <w:r w:rsidRPr="00A30307">
        <w:rPr>
          <w:rFonts w:ascii="Arial" w:eastAsia="Times New Roman" w:hAnsi="Arial" w:cs="Arial"/>
        </w:rPr>
        <w:t>We wnęce bloku zamontować stalową szczelną kasetę,  która  </w:t>
      </w:r>
      <w:r>
        <w:rPr>
          <w:rFonts w:ascii="Arial" w:eastAsia="Times New Roman" w:hAnsi="Arial" w:cs="Arial"/>
        </w:rPr>
        <w:t>będzie</w:t>
      </w:r>
      <w:r w:rsidRPr="00A30307">
        <w:rPr>
          <w:rFonts w:ascii="Arial" w:eastAsia="Times New Roman" w:hAnsi="Arial" w:cs="Arial"/>
        </w:rPr>
        <w:t xml:space="preserve"> konstrukcją wsporczą i prowadnicą dla ruchomego stołu targetu:</w:t>
      </w:r>
    </w:p>
    <w:p w14:paraId="234A6BEE" w14:textId="1CCE286A" w:rsidR="00A30307" w:rsidRDefault="00A30307" w:rsidP="00A30307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791B5237" w14:textId="631CFF9E" w:rsidR="00A30307" w:rsidRDefault="00A30307" w:rsidP="00A30307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282DF022" w14:textId="77777777" w:rsidR="00A30307" w:rsidRDefault="00A30307" w:rsidP="00A30307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3748C519" w14:textId="7DBE31A3" w:rsidR="00A30307" w:rsidRPr="00A30307" w:rsidRDefault="00A30307" w:rsidP="00A30307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>W </w:t>
      </w:r>
      <w:r w:rsidRPr="009D421A">
        <w:rPr>
          <w:rFonts w:ascii="Arial" w:eastAsia="Times New Roman" w:hAnsi="Arial" w:cs="Arial"/>
        </w:rPr>
        <w:t xml:space="preserve">ścianie  południowej  otwór </w:t>
      </w:r>
      <w:r>
        <w:rPr>
          <w:rFonts w:ascii="Arial" w:eastAsia="Times New Roman" w:hAnsi="Arial" w:cs="Arial"/>
        </w:rPr>
        <w:t>o </w:t>
      </w:r>
      <w:r w:rsidRPr="009D421A">
        <w:rPr>
          <w:rFonts w:ascii="Arial" w:eastAsia="Times New Roman" w:hAnsi="Arial" w:cs="Arial"/>
        </w:rPr>
        <w:t>wymiarze 0,80 x 0,80 m</w:t>
      </w:r>
      <w:r>
        <w:rPr>
          <w:rFonts w:ascii="Arial" w:eastAsia="Times New Roman" w:hAnsi="Arial" w:cs="Arial"/>
        </w:rPr>
        <w:t xml:space="preserve"> na </w:t>
      </w:r>
      <w:r w:rsidRPr="009D421A">
        <w:rPr>
          <w:rFonts w:ascii="Arial" w:eastAsia="Times New Roman" w:hAnsi="Arial" w:cs="Arial"/>
        </w:rPr>
        <w:t>osi pracy akceleratora</w:t>
      </w:r>
      <w:r>
        <w:rPr>
          <w:rFonts w:ascii="Arial" w:eastAsia="Times New Roman" w:hAnsi="Arial" w:cs="Arial"/>
        </w:rPr>
        <w:t xml:space="preserve"> oraz </w:t>
      </w:r>
      <w:r w:rsidRPr="009D421A">
        <w:rPr>
          <w:rFonts w:ascii="Arial" w:eastAsia="Times New Roman" w:hAnsi="Arial" w:cs="Arial"/>
        </w:rPr>
        <w:t>drzwi</w:t>
      </w:r>
      <w:r>
        <w:rPr>
          <w:rFonts w:ascii="Arial" w:eastAsia="Times New Roman" w:hAnsi="Arial" w:cs="Arial"/>
        </w:rPr>
        <w:t xml:space="preserve"> do </w:t>
      </w:r>
      <w:r w:rsidRPr="009D421A">
        <w:rPr>
          <w:rFonts w:ascii="Arial" w:eastAsia="Times New Roman" w:hAnsi="Arial" w:cs="Arial"/>
        </w:rPr>
        <w:t>Bunkra 81B</w:t>
      </w:r>
      <w:r>
        <w:rPr>
          <w:rFonts w:ascii="Arial" w:eastAsia="Times New Roman" w:hAnsi="Arial" w:cs="Arial"/>
        </w:rPr>
        <w:t xml:space="preserve"> o </w:t>
      </w:r>
      <w:r w:rsidRPr="009D421A">
        <w:rPr>
          <w:rFonts w:ascii="Arial" w:eastAsia="Times New Roman" w:hAnsi="Arial" w:cs="Arial"/>
        </w:rPr>
        <w:t>wymiarach 1,40 x 2,10 m.</w:t>
      </w:r>
      <w:r w:rsidRPr="00A30307">
        <w:rPr>
          <w:rFonts w:ascii="Arial" w:eastAsia="Times New Roman" w:hAnsi="Arial" w:cs="Arial"/>
        </w:rPr>
        <w:t xml:space="preserve"> Szczegółowe  wymiary i wytyc</w:t>
      </w:r>
      <w:r>
        <w:rPr>
          <w:rFonts w:ascii="Arial" w:eastAsia="Times New Roman" w:hAnsi="Arial" w:cs="Arial"/>
        </w:rPr>
        <w:t>zne techniczne  do zatwierdzenia</w:t>
      </w:r>
      <w:r w:rsidRPr="00A30307">
        <w:rPr>
          <w:rFonts w:ascii="Arial" w:eastAsia="Times New Roman" w:hAnsi="Arial" w:cs="Arial"/>
        </w:rPr>
        <w:t xml:space="preserve">  przez NCBJ  na etapie projektu wykonawczego </w:t>
      </w:r>
    </w:p>
    <w:p w14:paraId="05620E6A" w14:textId="77777777" w:rsidR="00A30307" w:rsidRPr="00A30307" w:rsidRDefault="00A30307" w:rsidP="00A30307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31C49CB9" w14:textId="40BA46E7" w:rsidR="00A30307" w:rsidRPr="00A30307" w:rsidRDefault="00A30307" w:rsidP="00A30307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A30307">
        <w:rPr>
          <w:rFonts w:ascii="Arial" w:eastAsia="Times New Roman" w:hAnsi="Arial" w:cs="Arial"/>
        </w:rPr>
        <w:t>Przez ściany komory przepustami poprowadzona  instalacja wody chłodzącej  oraz oleju hydraulicznego  do siłownika  Przewidzieć należy  kanał w posadzce do ściany bunkra i dalej  poprowadzone do</w:t>
      </w:r>
      <w:r>
        <w:rPr>
          <w:rFonts w:ascii="Arial" w:eastAsia="Times New Roman" w:hAnsi="Arial" w:cs="Arial"/>
        </w:rPr>
        <w:t>  pomieszczenia  wentylatorowni.</w:t>
      </w:r>
    </w:p>
    <w:p w14:paraId="1BAD121B" w14:textId="77777777" w:rsidR="00A30307" w:rsidRPr="00A30307" w:rsidRDefault="00A30307" w:rsidP="00A30307">
      <w:pPr>
        <w:spacing w:after="0" w:line="240" w:lineRule="auto"/>
        <w:rPr>
          <w:rFonts w:ascii="Calibri" w:eastAsia="Calibri" w:hAnsi="Calibri" w:cs="Calibri"/>
        </w:rPr>
      </w:pPr>
    </w:p>
    <w:p w14:paraId="201CDDFB" w14:textId="0040D29A" w:rsidR="009D421A" w:rsidRDefault="009D421A" w:rsidP="009D421A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bookmarkStart w:id="45" w:name="_Hlk30451018"/>
      <w:r w:rsidRPr="00D93276">
        <w:rPr>
          <w:rFonts w:ascii="Arial" w:eastAsia="Times New Roman" w:hAnsi="Arial" w:cs="Arial"/>
        </w:rPr>
        <w:t xml:space="preserve">W czasie pracy </w:t>
      </w:r>
      <w:r>
        <w:rPr>
          <w:rFonts w:ascii="Arial" w:eastAsia="Times New Roman" w:hAnsi="Arial" w:cs="Arial"/>
        </w:rPr>
        <w:t>akceleratora</w:t>
      </w:r>
      <w:r w:rsidR="008605AF">
        <w:rPr>
          <w:rFonts w:ascii="Arial" w:eastAsia="Times New Roman" w:hAnsi="Arial" w:cs="Arial"/>
        </w:rPr>
        <w:t xml:space="preserve"> w </w:t>
      </w:r>
      <w:r w:rsidRPr="00D93276">
        <w:rPr>
          <w:rFonts w:ascii="Arial" w:eastAsia="Times New Roman" w:hAnsi="Arial" w:cs="Arial"/>
        </w:rPr>
        <w:t xml:space="preserve">środku nie przebywa żadna osoba, </w:t>
      </w:r>
      <w:r w:rsidR="001543DD">
        <w:rPr>
          <w:rFonts w:ascii="Arial" w:eastAsia="Times New Roman" w:hAnsi="Arial" w:cs="Arial"/>
        </w:rPr>
        <w:t>zaś</w:t>
      </w:r>
      <w:r w:rsidR="008605AF">
        <w:rPr>
          <w:rFonts w:ascii="Arial" w:eastAsia="Times New Roman" w:hAnsi="Arial" w:cs="Arial"/>
        </w:rPr>
        <w:t xml:space="preserve"> w </w:t>
      </w:r>
      <w:r w:rsidRPr="00D93276">
        <w:rPr>
          <w:rFonts w:ascii="Arial" w:eastAsia="Times New Roman" w:hAnsi="Arial" w:cs="Arial"/>
        </w:rPr>
        <w:t>czasie przerwy technicznej serwisowej</w:t>
      </w:r>
      <w:r>
        <w:rPr>
          <w:rFonts w:ascii="Arial" w:eastAsia="Times New Roman" w:hAnsi="Arial" w:cs="Arial"/>
        </w:rPr>
        <w:t>,</w:t>
      </w:r>
      <w:r w:rsidRPr="00D93276">
        <w:rPr>
          <w:rFonts w:ascii="Arial" w:eastAsia="Times New Roman" w:hAnsi="Arial" w:cs="Arial"/>
        </w:rPr>
        <w:t xml:space="preserve"> maksymalnie 5 osoby krótkotrwale</w:t>
      </w:r>
      <w:r w:rsidR="0097685F">
        <w:rPr>
          <w:rFonts w:ascii="Arial" w:eastAsia="Times New Roman" w:hAnsi="Arial" w:cs="Arial"/>
        </w:rPr>
        <w:t xml:space="preserve"> (do 30 minut)</w:t>
      </w:r>
      <w:r w:rsidRPr="00D93276">
        <w:rPr>
          <w:rFonts w:ascii="Arial" w:eastAsia="Times New Roman" w:hAnsi="Arial" w:cs="Arial"/>
        </w:rPr>
        <w:t xml:space="preserve">. </w:t>
      </w:r>
    </w:p>
    <w:bookmarkEnd w:id="45"/>
    <w:p w14:paraId="565FCA33" w14:textId="77777777" w:rsidR="007D6F61" w:rsidRDefault="007D6F61" w:rsidP="00EE10EC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5D3A0BA3" w14:textId="0B23A31B" w:rsidR="00EC0894" w:rsidRDefault="00EC0894" w:rsidP="00EE10EC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Szczegółowe wyposażenie bunkra 81A stanowi wyspecyfikowana karta pomieszczenia, która jest załącznikiem</w:t>
      </w:r>
      <w:r w:rsidR="008605AF">
        <w:rPr>
          <w:rFonts w:ascii="Arial" w:eastAsia="Times New Roman" w:hAnsi="Arial" w:cs="Arial"/>
        </w:rPr>
        <w:t xml:space="preserve"> do </w:t>
      </w:r>
      <w:r>
        <w:rPr>
          <w:rFonts w:ascii="Arial" w:eastAsia="Times New Roman" w:hAnsi="Arial" w:cs="Arial"/>
        </w:rPr>
        <w:t>niniejszego PFU.</w:t>
      </w:r>
    </w:p>
    <w:p w14:paraId="1A36C3FC" w14:textId="77777777" w:rsidR="003C207E" w:rsidRDefault="003C207E" w:rsidP="00EE10EC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0735AF23" w14:textId="49EFE9B6" w:rsidR="00D93276" w:rsidRPr="00130095" w:rsidRDefault="00D93276" w:rsidP="00130095">
      <w:pPr>
        <w:pStyle w:val="Nagwek4"/>
        <w:numPr>
          <w:ilvl w:val="3"/>
          <w:numId w:val="4"/>
        </w:numPr>
        <w:ind w:left="851" w:hanging="851"/>
        <w:rPr>
          <w:rFonts w:ascii="Arial" w:eastAsia="Times New Roman" w:hAnsi="Arial" w:cs="Arial"/>
          <w:i w:val="0"/>
        </w:rPr>
      </w:pPr>
      <w:bookmarkStart w:id="46" w:name="_Toc30149838"/>
      <w:bookmarkStart w:id="47" w:name="_Toc30162750"/>
      <w:r w:rsidRPr="00130095">
        <w:rPr>
          <w:rFonts w:ascii="Arial" w:eastAsia="Times New Roman" w:hAnsi="Arial" w:cs="Arial"/>
          <w:i w:val="0"/>
        </w:rPr>
        <w:t>Sterownia 0/04</w:t>
      </w:r>
      <w:bookmarkEnd w:id="46"/>
      <w:bookmarkEnd w:id="47"/>
      <w:r w:rsidRPr="00130095">
        <w:rPr>
          <w:rFonts w:ascii="Arial" w:eastAsia="Times New Roman" w:hAnsi="Arial" w:cs="Arial"/>
          <w:i w:val="0"/>
        </w:rPr>
        <w:t xml:space="preserve"> </w:t>
      </w:r>
      <w:r w:rsidR="0035103E">
        <w:rPr>
          <w:rFonts w:ascii="Arial" w:eastAsia="Times New Roman" w:hAnsi="Arial" w:cs="Arial"/>
          <w:i w:val="0"/>
        </w:rPr>
        <w:t xml:space="preserve">  </w:t>
      </w:r>
    </w:p>
    <w:p w14:paraId="318C78FA" w14:textId="77777777" w:rsidR="00D93276" w:rsidRPr="00D36C7D" w:rsidRDefault="00D93276" w:rsidP="00D93276">
      <w:pPr>
        <w:suppressAutoHyphens/>
        <w:spacing w:after="0" w:line="360" w:lineRule="auto"/>
        <w:rPr>
          <w:rFonts w:ascii="Arial" w:eastAsia="Times New Roman" w:hAnsi="Arial" w:cs="Arial"/>
          <w:b/>
        </w:rPr>
      </w:pPr>
    </w:p>
    <w:p w14:paraId="7509EF8D" w14:textId="168D1196" w:rsidR="00D93276" w:rsidRPr="00D93276" w:rsidRDefault="00D93276" w:rsidP="00D93276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D93276">
        <w:rPr>
          <w:rFonts w:ascii="Arial" w:eastAsia="Times New Roman" w:hAnsi="Arial" w:cs="Arial"/>
        </w:rPr>
        <w:t>Pomieszczenie sterowni mieści się</w:t>
      </w:r>
      <w:r w:rsidR="008605AF">
        <w:rPr>
          <w:rFonts w:ascii="Arial" w:eastAsia="Times New Roman" w:hAnsi="Arial" w:cs="Arial"/>
        </w:rPr>
        <w:t xml:space="preserve"> na </w:t>
      </w:r>
      <w:r w:rsidRPr="00D93276">
        <w:rPr>
          <w:rFonts w:ascii="Arial" w:eastAsia="Times New Roman" w:hAnsi="Arial" w:cs="Arial"/>
        </w:rPr>
        <w:t>parterze</w:t>
      </w:r>
      <w:r w:rsidR="008605AF">
        <w:rPr>
          <w:rFonts w:ascii="Arial" w:eastAsia="Times New Roman" w:hAnsi="Arial" w:cs="Arial"/>
        </w:rPr>
        <w:t xml:space="preserve"> i </w:t>
      </w:r>
      <w:r w:rsidRPr="00D93276">
        <w:rPr>
          <w:rFonts w:ascii="Arial" w:eastAsia="Times New Roman" w:hAnsi="Arial" w:cs="Arial"/>
        </w:rPr>
        <w:t>jest komunikacyjnie połączone</w:t>
      </w:r>
      <w:r w:rsidR="008605AF">
        <w:rPr>
          <w:rFonts w:ascii="Arial" w:eastAsia="Times New Roman" w:hAnsi="Arial" w:cs="Arial"/>
        </w:rPr>
        <w:t xml:space="preserve"> ze </w:t>
      </w:r>
      <w:r w:rsidRPr="00D93276">
        <w:rPr>
          <w:rFonts w:ascii="Arial" w:eastAsia="Times New Roman" w:hAnsi="Arial" w:cs="Arial"/>
        </w:rPr>
        <w:t>schodami</w:t>
      </w:r>
      <w:r w:rsidR="008605AF">
        <w:rPr>
          <w:rFonts w:ascii="Arial" w:eastAsia="Times New Roman" w:hAnsi="Arial" w:cs="Arial"/>
        </w:rPr>
        <w:t xml:space="preserve"> w </w:t>
      </w:r>
      <w:r w:rsidRPr="00D93276">
        <w:rPr>
          <w:rFonts w:ascii="Arial" w:eastAsia="Times New Roman" w:hAnsi="Arial" w:cs="Arial"/>
        </w:rPr>
        <w:t>starej pochylni transportowej bunkra 81A</w:t>
      </w:r>
      <w:r w:rsidR="008605AF">
        <w:rPr>
          <w:rFonts w:ascii="Arial" w:eastAsia="Times New Roman" w:hAnsi="Arial" w:cs="Arial"/>
        </w:rPr>
        <w:t xml:space="preserve"> oraz z </w:t>
      </w:r>
      <w:r w:rsidRPr="00D93276">
        <w:rPr>
          <w:rFonts w:ascii="Arial" w:eastAsia="Times New Roman" w:hAnsi="Arial" w:cs="Arial"/>
        </w:rPr>
        <w:t xml:space="preserve">pracownią akceleratorową. </w:t>
      </w:r>
    </w:p>
    <w:p w14:paraId="3E7C5A59" w14:textId="07FB1A16" w:rsidR="00EF0567" w:rsidRDefault="00D93276" w:rsidP="00EF0567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D93276">
        <w:rPr>
          <w:rFonts w:ascii="Arial" w:eastAsia="Times New Roman" w:hAnsi="Arial" w:cs="Arial"/>
        </w:rPr>
        <w:t>Pomieszczenie</w:t>
      </w:r>
      <w:r w:rsidR="008605AF">
        <w:rPr>
          <w:rFonts w:ascii="Arial" w:eastAsia="Times New Roman" w:hAnsi="Arial" w:cs="Arial"/>
        </w:rPr>
        <w:t xml:space="preserve"> o </w:t>
      </w:r>
      <w:r w:rsidRPr="00D93276">
        <w:rPr>
          <w:rFonts w:ascii="Arial" w:eastAsia="Times New Roman" w:hAnsi="Arial" w:cs="Arial"/>
        </w:rPr>
        <w:t>wymiarach: 4</w:t>
      </w:r>
      <w:r w:rsidR="00EF0567">
        <w:rPr>
          <w:rFonts w:ascii="Arial" w:eastAsia="Times New Roman" w:hAnsi="Arial" w:cs="Arial"/>
        </w:rPr>
        <w:t>,</w:t>
      </w:r>
      <w:r w:rsidRPr="00D93276">
        <w:rPr>
          <w:rFonts w:ascii="Arial" w:eastAsia="Times New Roman" w:hAnsi="Arial" w:cs="Arial"/>
        </w:rPr>
        <w:t>70</w:t>
      </w:r>
      <w:r w:rsidR="00EF0567">
        <w:rPr>
          <w:rFonts w:ascii="Arial" w:eastAsia="Times New Roman" w:hAnsi="Arial" w:cs="Arial"/>
        </w:rPr>
        <w:t xml:space="preserve"> </w:t>
      </w:r>
      <w:r w:rsidRPr="00D93276">
        <w:rPr>
          <w:rFonts w:ascii="Arial" w:eastAsia="Times New Roman" w:hAnsi="Arial" w:cs="Arial"/>
        </w:rPr>
        <w:t>x</w:t>
      </w:r>
      <w:r w:rsidR="00EF0567">
        <w:rPr>
          <w:rFonts w:ascii="Arial" w:eastAsia="Times New Roman" w:hAnsi="Arial" w:cs="Arial"/>
        </w:rPr>
        <w:t xml:space="preserve"> </w:t>
      </w:r>
      <w:r w:rsidRPr="00D93276">
        <w:rPr>
          <w:rFonts w:ascii="Arial" w:eastAsia="Times New Roman" w:hAnsi="Arial" w:cs="Arial"/>
        </w:rPr>
        <w:t>4</w:t>
      </w:r>
      <w:r w:rsidR="00EF0567">
        <w:rPr>
          <w:rFonts w:ascii="Arial" w:eastAsia="Times New Roman" w:hAnsi="Arial" w:cs="Arial"/>
        </w:rPr>
        <w:t>,</w:t>
      </w:r>
      <w:r w:rsidRPr="00D93276">
        <w:rPr>
          <w:rFonts w:ascii="Arial" w:eastAsia="Times New Roman" w:hAnsi="Arial" w:cs="Arial"/>
        </w:rPr>
        <w:t>48 m, wys</w:t>
      </w:r>
      <w:r w:rsidR="00EF0567">
        <w:rPr>
          <w:rFonts w:ascii="Arial" w:eastAsia="Times New Roman" w:hAnsi="Arial" w:cs="Arial"/>
        </w:rPr>
        <w:t>okość</w:t>
      </w:r>
      <w:r w:rsidRPr="00D93276">
        <w:rPr>
          <w:rFonts w:ascii="Arial" w:eastAsia="Times New Roman" w:hAnsi="Arial" w:cs="Arial"/>
        </w:rPr>
        <w:t xml:space="preserve"> </w:t>
      </w:r>
      <w:r w:rsidR="00EF0567">
        <w:rPr>
          <w:rFonts w:ascii="Arial" w:eastAsia="Times New Roman" w:hAnsi="Arial" w:cs="Arial"/>
        </w:rPr>
        <w:t xml:space="preserve">ok. </w:t>
      </w:r>
      <w:r w:rsidRPr="00D93276">
        <w:rPr>
          <w:rFonts w:ascii="Arial" w:eastAsia="Times New Roman" w:hAnsi="Arial" w:cs="Arial"/>
        </w:rPr>
        <w:t>3</w:t>
      </w:r>
      <w:r w:rsidR="00EF0567">
        <w:rPr>
          <w:rFonts w:ascii="Arial" w:eastAsia="Times New Roman" w:hAnsi="Arial" w:cs="Arial"/>
        </w:rPr>
        <w:t>,</w:t>
      </w:r>
      <w:r w:rsidRPr="00D93276">
        <w:rPr>
          <w:rFonts w:ascii="Arial" w:eastAsia="Times New Roman" w:hAnsi="Arial" w:cs="Arial"/>
        </w:rPr>
        <w:t>7</w:t>
      </w:r>
      <w:r w:rsidR="00EF0567">
        <w:rPr>
          <w:rFonts w:ascii="Arial" w:eastAsia="Times New Roman" w:hAnsi="Arial" w:cs="Arial"/>
        </w:rPr>
        <w:t>5</w:t>
      </w:r>
      <w:r w:rsidRPr="00D93276">
        <w:rPr>
          <w:rFonts w:ascii="Arial" w:eastAsia="Times New Roman" w:hAnsi="Arial" w:cs="Arial"/>
        </w:rPr>
        <w:t xml:space="preserve"> m</w:t>
      </w:r>
      <w:r w:rsidR="008605AF">
        <w:rPr>
          <w:rFonts w:ascii="Arial" w:eastAsia="Times New Roman" w:hAnsi="Arial" w:cs="Arial"/>
        </w:rPr>
        <w:t xml:space="preserve"> i </w:t>
      </w:r>
      <w:r w:rsidRPr="00D93276">
        <w:rPr>
          <w:rFonts w:ascii="Arial" w:eastAsia="Times New Roman" w:hAnsi="Arial" w:cs="Arial"/>
        </w:rPr>
        <w:t>powierzchni użytkowej: 26,24 m</w:t>
      </w:r>
      <w:r w:rsidRPr="00EF0567">
        <w:rPr>
          <w:rFonts w:ascii="Arial" w:eastAsia="Times New Roman" w:hAnsi="Arial" w:cs="Arial"/>
          <w:vertAlign w:val="superscript"/>
        </w:rPr>
        <w:t>2</w:t>
      </w:r>
      <w:r w:rsidRPr="00D93276">
        <w:rPr>
          <w:rFonts w:ascii="Arial" w:eastAsia="Times New Roman" w:hAnsi="Arial" w:cs="Arial"/>
        </w:rPr>
        <w:t>. Pomieszczenie nie przeznaczone</w:t>
      </w:r>
      <w:r w:rsidR="008605AF">
        <w:rPr>
          <w:rFonts w:ascii="Arial" w:eastAsia="Times New Roman" w:hAnsi="Arial" w:cs="Arial"/>
        </w:rPr>
        <w:t xml:space="preserve"> do </w:t>
      </w:r>
      <w:r w:rsidRPr="00D93276">
        <w:rPr>
          <w:rFonts w:ascii="Arial" w:eastAsia="Times New Roman" w:hAnsi="Arial" w:cs="Arial"/>
        </w:rPr>
        <w:t>stałej pracy</w:t>
      </w:r>
      <w:r w:rsidR="008605AF">
        <w:rPr>
          <w:rFonts w:ascii="Arial" w:eastAsia="Times New Roman" w:hAnsi="Arial" w:cs="Arial"/>
        </w:rPr>
        <w:t xml:space="preserve"> i </w:t>
      </w:r>
      <w:r w:rsidRPr="00D93276">
        <w:rPr>
          <w:rFonts w:ascii="Arial" w:eastAsia="Times New Roman" w:hAnsi="Arial" w:cs="Arial"/>
        </w:rPr>
        <w:t>użytkowane jedynie</w:t>
      </w:r>
      <w:r w:rsidR="008605AF">
        <w:rPr>
          <w:rFonts w:ascii="Arial" w:eastAsia="Times New Roman" w:hAnsi="Arial" w:cs="Arial"/>
        </w:rPr>
        <w:t xml:space="preserve"> w </w:t>
      </w:r>
      <w:r w:rsidRPr="00D93276">
        <w:rPr>
          <w:rFonts w:ascii="Arial" w:eastAsia="Times New Roman" w:hAnsi="Arial" w:cs="Arial"/>
        </w:rPr>
        <w:t>czasie prowadzonych eksperymentów</w:t>
      </w:r>
      <w:r w:rsidR="008605AF">
        <w:rPr>
          <w:rFonts w:ascii="Arial" w:eastAsia="Times New Roman" w:hAnsi="Arial" w:cs="Arial"/>
        </w:rPr>
        <w:t xml:space="preserve"> i </w:t>
      </w:r>
      <w:r w:rsidRPr="00D93276">
        <w:rPr>
          <w:rFonts w:ascii="Arial" w:eastAsia="Times New Roman" w:hAnsi="Arial" w:cs="Arial"/>
        </w:rPr>
        <w:t>pracy akceleratora</w:t>
      </w:r>
      <w:r w:rsidR="00EF0567">
        <w:rPr>
          <w:rFonts w:ascii="Arial" w:eastAsia="Times New Roman" w:hAnsi="Arial" w:cs="Arial"/>
        </w:rPr>
        <w:t>,</w:t>
      </w:r>
      <w:r w:rsidRPr="00D93276">
        <w:rPr>
          <w:rFonts w:ascii="Arial" w:eastAsia="Times New Roman" w:hAnsi="Arial" w:cs="Arial"/>
        </w:rPr>
        <w:t xml:space="preserve"> przeznaczone</w:t>
      </w:r>
      <w:r w:rsidR="008605AF">
        <w:rPr>
          <w:rFonts w:ascii="Arial" w:eastAsia="Times New Roman" w:hAnsi="Arial" w:cs="Arial"/>
        </w:rPr>
        <w:t xml:space="preserve"> do </w:t>
      </w:r>
      <w:r w:rsidRPr="00D93276">
        <w:rPr>
          <w:rFonts w:ascii="Arial" w:eastAsia="Times New Roman" w:hAnsi="Arial" w:cs="Arial"/>
        </w:rPr>
        <w:t xml:space="preserve">zainstalowania urządzeń sterujących pracą instalacji badawczej. </w:t>
      </w:r>
      <w:r w:rsidR="00EF0567" w:rsidRPr="00D93276">
        <w:rPr>
          <w:rFonts w:ascii="Arial" w:eastAsia="Times New Roman" w:hAnsi="Arial" w:cs="Arial"/>
        </w:rPr>
        <w:t>Konieczn</w:t>
      </w:r>
      <w:r w:rsidR="00EF0567">
        <w:rPr>
          <w:rFonts w:ascii="Arial" w:eastAsia="Times New Roman" w:hAnsi="Arial" w:cs="Arial"/>
        </w:rPr>
        <w:t>a</w:t>
      </w:r>
      <w:r w:rsidR="00EF0567" w:rsidRPr="00D93276">
        <w:rPr>
          <w:rFonts w:ascii="Arial" w:eastAsia="Times New Roman" w:hAnsi="Arial" w:cs="Arial"/>
        </w:rPr>
        <w:t xml:space="preserve"> </w:t>
      </w:r>
      <w:r w:rsidR="00EF0567">
        <w:rPr>
          <w:rFonts w:ascii="Arial" w:eastAsia="Times New Roman" w:hAnsi="Arial" w:cs="Arial"/>
        </w:rPr>
        <w:t>realizacja</w:t>
      </w:r>
      <w:r w:rsidR="00EF0567" w:rsidRPr="00D93276">
        <w:rPr>
          <w:rFonts w:ascii="Arial" w:eastAsia="Times New Roman" w:hAnsi="Arial" w:cs="Arial"/>
        </w:rPr>
        <w:t xml:space="preserve"> </w:t>
      </w:r>
      <w:r w:rsidR="00EF0567">
        <w:rPr>
          <w:rFonts w:ascii="Arial" w:eastAsia="Times New Roman" w:hAnsi="Arial" w:cs="Arial"/>
        </w:rPr>
        <w:t xml:space="preserve">przez Wykonawcę </w:t>
      </w:r>
      <w:r w:rsidR="00EF0567" w:rsidRPr="00D93276">
        <w:rPr>
          <w:rFonts w:ascii="Arial" w:eastAsia="Times New Roman" w:hAnsi="Arial" w:cs="Arial"/>
        </w:rPr>
        <w:t>wszystkich przepustów kablowych przez przegrody</w:t>
      </w:r>
      <w:r w:rsidR="00EF0567">
        <w:rPr>
          <w:rFonts w:ascii="Arial" w:eastAsia="Times New Roman" w:hAnsi="Arial" w:cs="Arial"/>
        </w:rPr>
        <w:t xml:space="preserve"> </w:t>
      </w:r>
      <w:r w:rsidR="00EF0567" w:rsidRPr="00D93276">
        <w:rPr>
          <w:rFonts w:ascii="Arial" w:eastAsia="Times New Roman" w:hAnsi="Arial" w:cs="Arial"/>
        </w:rPr>
        <w:t>dla</w:t>
      </w:r>
      <w:r w:rsidR="00EF0567">
        <w:rPr>
          <w:rFonts w:ascii="Arial" w:eastAsia="Times New Roman" w:hAnsi="Arial" w:cs="Arial"/>
        </w:rPr>
        <w:t>:</w:t>
      </w:r>
      <w:r w:rsidR="00EF0567" w:rsidRPr="00D93276">
        <w:rPr>
          <w:rFonts w:ascii="Arial" w:eastAsia="Times New Roman" w:hAnsi="Arial" w:cs="Arial"/>
        </w:rPr>
        <w:t xml:space="preserve"> </w:t>
      </w:r>
    </w:p>
    <w:p w14:paraId="3A90B781" w14:textId="77777777" w:rsidR="00EF0567" w:rsidRPr="00D36C7D" w:rsidRDefault="00EF0567" w:rsidP="00EF0567">
      <w:pPr>
        <w:suppressAutoHyphens/>
        <w:spacing w:after="0" w:line="360" w:lineRule="auto"/>
        <w:jc w:val="both"/>
        <w:rPr>
          <w:rFonts w:ascii="Arial" w:eastAsia="Times New Roman" w:hAnsi="Arial" w:cs="Arial"/>
          <w:sz w:val="8"/>
          <w:szCs w:val="8"/>
        </w:rPr>
      </w:pPr>
    </w:p>
    <w:p w14:paraId="5A9D85B9" w14:textId="4724706B" w:rsidR="00EF0567" w:rsidRPr="00D93276" w:rsidRDefault="00EF0567" w:rsidP="00E9507F">
      <w:pPr>
        <w:numPr>
          <w:ilvl w:val="0"/>
          <w:numId w:val="20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</w:rPr>
      </w:pPr>
      <w:r w:rsidRPr="00D93276">
        <w:rPr>
          <w:rFonts w:ascii="Arial" w:eastAsia="Times New Roman" w:hAnsi="Arial" w:cs="Arial"/>
        </w:rPr>
        <w:t>Sieci strukturalnych</w:t>
      </w:r>
      <w:r w:rsidR="008605AF">
        <w:rPr>
          <w:rFonts w:ascii="Arial" w:eastAsia="Times New Roman" w:hAnsi="Arial" w:cs="Arial"/>
        </w:rPr>
        <w:t xml:space="preserve"> i </w:t>
      </w:r>
      <w:r w:rsidRPr="00D93276">
        <w:rPr>
          <w:rFonts w:ascii="Arial" w:eastAsia="Times New Roman" w:hAnsi="Arial" w:cs="Arial"/>
        </w:rPr>
        <w:t>kabli sygnałowych</w:t>
      </w:r>
      <w:r>
        <w:rPr>
          <w:rFonts w:ascii="Arial" w:eastAsia="Times New Roman" w:hAnsi="Arial" w:cs="Arial"/>
        </w:rPr>
        <w:t>.</w:t>
      </w:r>
    </w:p>
    <w:p w14:paraId="681FFF2B" w14:textId="5BF99C13" w:rsidR="00EF0567" w:rsidRPr="00D93276" w:rsidRDefault="00EF0567" w:rsidP="00E9507F">
      <w:pPr>
        <w:numPr>
          <w:ilvl w:val="0"/>
          <w:numId w:val="20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Przewodów zasilających</w:t>
      </w:r>
      <w:r w:rsidR="008605AF">
        <w:rPr>
          <w:rFonts w:ascii="Arial" w:eastAsia="Times New Roman" w:hAnsi="Arial" w:cs="Arial"/>
        </w:rPr>
        <w:t xml:space="preserve"> w </w:t>
      </w:r>
      <w:r>
        <w:rPr>
          <w:rFonts w:ascii="Arial" w:eastAsia="Times New Roman" w:hAnsi="Arial" w:cs="Arial"/>
        </w:rPr>
        <w:t>energię elektryczną.</w:t>
      </w:r>
    </w:p>
    <w:p w14:paraId="5EFB408A" w14:textId="77777777" w:rsidR="00A34840" w:rsidRDefault="00EF0567" w:rsidP="00A34840">
      <w:pPr>
        <w:numPr>
          <w:ilvl w:val="0"/>
          <w:numId w:val="20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</w:rPr>
      </w:pPr>
      <w:r w:rsidRPr="00A34840">
        <w:rPr>
          <w:rFonts w:ascii="Arial" w:eastAsia="Times New Roman" w:hAnsi="Arial" w:cs="Arial"/>
        </w:rPr>
        <w:t>Światłowodów</w:t>
      </w:r>
      <w:r w:rsidR="008605AF" w:rsidRPr="00A34840">
        <w:rPr>
          <w:rFonts w:ascii="Arial" w:eastAsia="Times New Roman" w:hAnsi="Arial" w:cs="Arial"/>
        </w:rPr>
        <w:t xml:space="preserve"> i </w:t>
      </w:r>
      <w:r w:rsidR="00A34840">
        <w:rPr>
          <w:rFonts w:ascii="Arial" w:eastAsia="Times New Roman" w:hAnsi="Arial" w:cs="Arial"/>
        </w:rPr>
        <w:t>f</w:t>
      </w:r>
      <w:r w:rsidRPr="00A34840">
        <w:rPr>
          <w:rFonts w:ascii="Arial" w:eastAsia="Times New Roman" w:hAnsi="Arial" w:cs="Arial"/>
        </w:rPr>
        <w:t>alowodów.</w:t>
      </w:r>
    </w:p>
    <w:p w14:paraId="583971B5" w14:textId="132860DE" w:rsidR="00A34840" w:rsidRPr="00A34840" w:rsidRDefault="00A34840" w:rsidP="00A34840">
      <w:pPr>
        <w:numPr>
          <w:ilvl w:val="0"/>
          <w:numId w:val="20"/>
        </w:num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</w:rPr>
      </w:pPr>
      <w:r w:rsidRPr="00A34840">
        <w:rPr>
          <w:rFonts w:ascii="Arial" w:eastAsia="Times New Roman" w:hAnsi="Arial" w:cs="Arial"/>
        </w:rPr>
        <w:t>Przewodów wentylacji i klimatyzacji (również dodatkowej klimatyzacji ściennej)</w:t>
      </w:r>
      <w:r>
        <w:rPr>
          <w:rFonts w:ascii="Arial" w:eastAsia="Times New Roman" w:hAnsi="Arial" w:cs="Arial"/>
        </w:rPr>
        <w:t>.</w:t>
      </w:r>
    </w:p>
    <w:p w14:paraId="30BB1C17" w14:textId="78C3793C" w:rsidR="00EF0567" w:rsidRPr="00D36C7D" w:rsidRDefault="00EF0567" w:rsidP="00D93276">
      <w:pPr>
        <w:suppressAutoHyphens/>
        <w:spacing w:after="0" w:line="360" w:lineRule="auto"/>
        <w:jc w:val="both"/>
        <w:rPr>
          <w:rFonts w:ascii="Arial" w:eastAsia="Times New Roman" w:hAnsi="Arial" w:cs="Arial"/>
          <w:sz w:val="8"/>
          <w:szCs w:val="8"/>
        </w:rPr>
      </w:pPr>
    </w:p>
    <w:p w14:paraId="225C1030" w14:textId="0AD1EFAC" w:rsidR="00EF0567" w:rsidRDefault="00EF0567" w:rsidP="00D93276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D93276">
        <w:rPr>
          <w:rFonts w:ascii="Arial" w:eastAsia="Times New Roman" w:hAnsi="Arial" w:cs="Arial"/>
        </w:rPr>
        <w:t xml:space="preserve">Stanowiska </w:t>
      </w:r>
      <w:r>
        <w:rPr>
          <w:rFonts w:ascii="Arial" w:eastAsia="Times New Roman" w:hAnsi="Arial" w:cs="Arial"/>
        </w:rPr>
        <w:t>komputerowe wielomonitorowe</w:t>
      </w:r>
      <w:r w:rsidR="0086493F">
        <w:rPr>
          <w:rFonts w:ascii="Arial" w:eastAsia="Times New Roman" w:hAnsi="Arial" w:cs="Arial"/>
        </w:rPr>
        <w:t xml:space="preserve"> dla </w:t>
      </w:r>
      <w:r w:rsidRPr="00D93276">
        <w:rPr>
          <w:rFonts w:ascii="Arial" w:eastAsia="Times New Roman" w:hAnsi="Arial" w:cs="Arial"/>
        </w:rPr>
        <w:t xml:space="preserve">3 operatorów </w:t>
      </w:r>
      <w:r>
        <w:rPr>
          <w:rFonts w:ascii="Arial" w:eastAsia="Times New Roman" w:hAnsi="Arial" w:cs="Arial"/>
        </w:rPr>
        <w:t xml:space="preserve">sterowni (minimum </w:t>
      </w:r>
      <w:r w:rsidR="0086493F">
        <w:rPr>
          <w:rFonts w:ascii="Arial" w:eastAsia="Times New Roman" w:hAnsi="Arial" w:cs="Arial"/>
        </w:rPr>
        <w:br/>
      </w:r>
      <w:r>
        <w:rPr>
          <w:rFonts w:ascii="Arial" w:eastAsia="Times New Roman" w:hAnsi="Arial" w:cs="Arial"/>
        </w:rPr>
        <w:t>3 komputery</w:t>
      </w:r>
      <w:r w:rsidR="008605AF">
        <w:rPr>
          <w:rFonts w:ascii="Arial" w:eastAsia="Times New Roman" w:hAnsi="Arial" w:cs="Arial"/>
        </w:rPr>
        <w:t xml:space="preserve"> z </w:t>
      </w:r>
      <w:r>
        <w:rPr>
          <w:rFonts w:ascii="Arial" w:eastAsia="Times New Roman" w:hAnsi="Arial" w:cs="Arial"/>
        </w:rPr>
        <w:t>minimum 3 monitorami każdy</w:t>
      </w:r>
      <w:r w:rsidR="00906205">
        <w:rPr>
          <w:rFonts w:ascii="Arial" w:eastAsia="Times New Roman" w:hAnsi="Arial" w:cs="Arial"/>
        </w:rPr>
        <w:t xml:space="preserve"> – zestaw ok. 750 W).</w:t>
      </w:r>
    </w:p>
    <w:p w14:paraId="1E9D447B" w14:textId="1258DCD5" w:rsidR="00EF0567" w:rsidRPr="00D36C7D" w:rsidRDefault="00EF0567" w:rsidP="00D93276">
      <w:pPr>
        <w:suppressAutoHyphens/>
        <w:spacing w:after="0" w:line="360" w:lineRule="auto"/>
        <w:jc w:val="both"/>
        <w:rPr>
          <w:rFonts w:ascii="Arial" w:eastAsia="Times New Roman" w:hAnsi="Arial" w:cs="Arial"/>
          <w:sz w:val="8"/>
          <w:szCs w:val="8"/>
        </w:rPr>
      </w:pPr>
    </w:p>
    <w:p w14:paraId="29C2F4C0" w14:textId="01635541" w:rsidR="00EF0567" w:rsidRDefault="00EF0567" w:rsidP="00EF0567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Szczegółowe wyposażenie sterowni stanowi wyspecyfikowana karta pomieszczenia, </w:t>
      </w:r>
      <w:r w:rsidR="0086493F">
        <w:rPr>
          <w:rFonts w:ascii="Arial" w:eastAsia="Times New Roman" w:hAnsi="Arial" w:cs="Arial"/>
        </w:rPr>
        <w:br/>
      </w:r>
      <w:r>
        <w:rPr>
          <w:rFonts w:ascii="Arial" w:eastAsia="Times New Roman" w:hAnsi="Arial" w:cs="Arial"/>
        </w:rPr>
        <w:t>która jest załącznikiem</w:t>
      </w:r>
      <w:r w:rsidR="008605AF">
        <w:rPr>
          <w:rFonts w:ascii="Arial" w:eastAsia="Times New Roman" w:hAnsi="Arial" w:cs="Arial"/>
        </w:rPr>
        <w:t xml:space="preserve"> do </w:t>
      </w:r>
      <w:r>
        <w:rPr>
          <w:rFonts w:ascii="Arial" w:eastAsia="Times New Roman" w:hAnsi="Arial" w:cs="Arial"/>
        </w:rPr>
        <w:t>niniejszego PFU.</w:t>
      </w:r>
      <w:r w:rsidR="00D21748">
        <w:rPr>
          <w:rFonts w:ascii="Arial" w:eastAsia="Times New Roman" w:hAnsi="Arial" w:cs="Arial"/>
        </w:rPr>
        <w:t xml:space="preserve"> W ramach realizacji Etapu 1 w pomieszczeniu sterowni należy umieścić szafę dystrybucyjną CPD wraz z zapasem przewodów i kabli umożliwiającymi jej późniejsze przeniesienie do, planowanego w kolejnych etapach, pomieszczenia serwerowni, znajdującego się dokładnie nad sterownią, na poziomie +1.</w:t>
      </w:r>
    </w:p>
    <w:p w14:paraId="6CFAC7B6" w14:textId="77777777" w:rsidR="007D6F61" w:rsidRDefault="007D6F61" w:rsidP="00EF0567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</w:p>
    <w:p w14:paraId="33E04847" w14:textId="2AD9D16A" w:rsidR="00D93276" w:rsidRPr="00130095" w:rsidRDefault="00D93276" w:rsidP="00130095">
      <w:pPr>
        <w:pStyle w:val="Nagwek4"/>
        <w:numPr>
          <w:ilvl w:val="3"/>
          <w:numId w:val="4"/>
        </w:numPr>
        <w:ind w:left="851" w:hanging="851"/>
        <w:rPr>
          <w:rFonts w:ascii="Arial" w:eastAsia="Times New Roman" w:hAnsi="Arial" w:cs="Arial"/>
          <w:i w:val="0"/>
        </w:rPr>
      </w:pPr>
      <w:bookmarkStart w:id="48" w:name="_Toc30149840"/>
      <w:bookmarkStart w:id="49" w:name="_Toc30162752"/>
      <w:r w:rsidRPr="00130095">
        <w:rPr>
          <w:rFonts w:ascii="Arial" w:eastAsia="Times New Roman" w:hAnsi="Arial" w:cs="Arial"/>
          <w:i w:val="0"/>
        </w:rPr>
        <w:lastRenderedPageBreak/>
        <w:t>Pomieszczenie klistronów 1/13</w:t>
      </w:r>
      <w:bookmarkEnd w:id="48"/>
      <w:bookmarkEnd w:id="49"/>
      <w:r w:rsidRPr="00130095">
        <w:rPr>
          <w:rFonts w:ascii="Arial" w:eastAsia="Times New Roman" w:hAnsi="Arial" w:cs="Arial"/>
          <w:i w:val="0"/>
        </w:rPr>
        <w:t xml:space="preserve">   </w:t>
      </w:r>
    </w:p>
    <w:p w14:paraId="3E418C02" w14:textId="77777777" w:rsidR="00D93276" w:rsidRPr="00D93276" w:rsidRDefault="00D93276" w:rsidP="00D93276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</w:p>
    <w:p w14:paraId="1A74BC77" w14:textId="5DBF9DFB" w:rsidR="00D93276" w:rsidRPr="00D93276" w:rsidRDefault="00D93276" w:rsidP="00D93276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D93276">
        <w:rPr>
          <w:rFonts w:ascii="Arial" w:eastAsia="Times New Roman" w:hAnsi="Arial" w:cs="Arial"/>
        </w:rPr>
        <w:t>Jest to pomieszczenie</w:t>
      </w:r>
      <w:r w:rsidR="008605AF">
        <w:rPr>
          <w:rFonts w:ascii="Arial" w:eastAsia="Times New Roman" w:hAnsi="Arial" w:cs="Arial"/>
        </w:rPr>
        <w:t xml:space="preserve"> na </w:t>
      </w:r>
      <w:r w:rsidR="007F477C" w:rsidRPr="00D93276">
        <w:rPr>
          <w:rFonts w:ascii="Arial" w:eastAsia="Times New Roman" w:hAnsi="Arial" w:cs="Arial"/>
        </w:rPr>
        <w:t xml:space="preserve">poziomie +1 </w:t>
      </w:r>
      <w:r w:rsidRPr="00D93276">
        <w:rPr>
          <w:rFonts w:ascii="Arial" w:eastAsia="Times New Roman" w:hAnsi="Arial" w:cs="Arial"/>
        </w:rPr>
        <w:t>przeznaczone</w:t>
      </w:r>
      <w:r w:rsidR="008605AF">
        <w:rPr>
          <w:rFonts w:ascii="Arial" w:eastAsia="Times New Roman" w:hAnsi="Arial" w:cs="Arial"/>
        </w:rPr>
        <w:t xml:space="preserve"> na </w:t>
      </w:r>
      <w:r w:rsidRPr="00D93276">
        <w:rPr>
          <w:rFonts w:ascii="Arial" w:eastAsia="Times New Roman" w:hAnsi="Arial" w:cs="Arial"/>
        </w:rPr>
        <w:t xml:space="preserve">infrastrukturę wspomagającą pracę akceleratora, przede wszystkim modulatory </w:t>
      </w:r>
      <w:r w:rsidR="008605AF">
        <w:rPr>
          <w:rFonts w:ascii="Arial" w:eastAsia="Times New Roman" w:hAnsi="Arial" w:cs="Arial"/>
        </w:rPr>
        <w:t>z</w:t>
      </w:r>
      <w:r w:rsidR="00D21748">
        <w:rPr>
          <w:rFonts w:ascii="Arial" w:eastAsia="Times New Roman" w:hAnsi="Arial" w:cs="Arial"/>
        </w:rPr>
        <w:t xml:space="preserve"> </w:t>
      </w:r>
      <w:r w:rsidRPr="00D93276">
        <w:rPr>
          <w:rFonts w:ascii="Arial" w:eastAsia="Times New Roman" w:hAnsi="Arial" w:cs="Arial"/>
        </w:rPr>
        <w:t>klistronem,</w:t>
      </w:r>
      <w:r w:rsidR="007F477C">
        <w:rPr>
          <w:rFonts w:ascii="Arial" w:eastAsia="Times New Roman" w:hAnsi="Arial" w:cs="Arial"/>
        </w:rPr>
        <w:t xml:space="preserve"> </w:t>
      </w:r>
      <w:r w:rsidRPr="00D93276">
        <w:rPr>
          <w:rFonts w:ascii="Arial" w:eastAsia="Times New Roman" w:hAnsi="Arial" w:cs="Arial"/>
        </w:rPr>
        <w:t>systemy elektroniczne</w:t>
      </w:r>
      <w:r w:rsidR="008605AF">
        <w:rPr>
          <w:rFonts w:ascii="Arial" w:eastAsia="Times New Roman" w:hAnsi="Arial" w:cs="Arial"/>
        </w:rPr>
        <w:t xml:space="preserve"> oraz </w:t>
      </w:r>
      <w:r w:rsidRPr="00D93276">
        <w:rPr>
          <w:rFonts w:ascii="Arial" w:eastAsia="Times New Roman" w:hAnsi="Arial" w:cs="Arial"/>
        </w:rPr>
        <w:t>pozostałą infrastrukturę</w:t>
      </w:r>
      <w:r w:rsidR="008605AF">
        <w:rPr>
          <w:rFonts w:ascii="Arial" w:eastAsia="Times New Roman" w:hAnsi="Arial" w:cs="Arial"/>
        </w:rPr>
        <w:t xml:space="preserve"> do </w:t>
      </w:r>
      <w:r w:rsidRPr="00D93276">
        <w:rPr>
          <w:rFonts w:ascii="Arial" w:eastAsia="Times New Roman" w:hAnsi="Arial" w:cs="Arial"/>
        </w:rPr>
        <w:t>obsługi modułów przyspieszających, która nie wymaga umiejscowienia</w:t>
      </w:r>
      <w:r w:rsidR="008605AF">
        <w:rPr>
          <w:rFonts w:ascii="Arial" w:eastAsia="Times New Roman" w:hAnsi="Arial" w:cs="Arial"/>
        </w:rPr>
        <w:t xml:space="preserve"> w </w:t>
      </w:r>
      <w:r w:rsidRPr="00D93276">
        <w:rPr>
          <w:rFonts w:ascii="Arial" w:eastAsia="Times New Roman" w:hAnsi="Arial" w:cs="Arial"/>
        </w:rPr>
        <w:t>bliskim sąsiedztwie samego akceleratora (w bunkrze)</w:t>
      </w:r>
      <w:r w:rsidR="008605AF">
        <w:rPr>
          <w:rFonts w:ascii="Arial" w:eastAsia="Times New Roman" w:hAnsi="Arial" w:cs="Arial"/>
        </w:rPr>
        <w:t xml:space="preserve"> i </w:t>
      </w:r>
      <w:r w:rsidRPr="00D93276">
        <w:rPr>
          <w:rFonts w:ascii="Arial" w:eastAsia="Times New Roman" w:hAnsi="Arial" w:cs="Arial"/>
        </w:rPr>
        <w:t>która nie może być wystawiona</w:t>
      </w:r>
      <w:r w:rsidR="008605AF">
        <w:rPr>
          <w:rFonts w:ascii="Arial" w:eastAsia="Times New Roman" w:hAnsi="Arial" w:cs="Arial"/>
        </w:rPr>
        <w:t xml:space="preserve"> na </w:t>
      </w:r>
      <w:r w:rsidRPr="00D93276">
        <w:rPr>
          <w:rFonts w:ascii="Arial" w:eastAsia="Times New Roman" w:hAnsi="Arial" w:cs="Arial"/>
        </w:rPr>
        <w:t>wpływ promieniowania jonizującego.</w:t>
      </w:r>
      <w:r w:rsidR="008605AF">
        <w:rPr>
          <w:rFonts w:ascii="Arial" w:eastAsia="Times New Roman" w:hAnsi="Arial" w:cs="Arial"/>
        </w:rPr>
        <w:t xml:space="preserve"> W </w:t>
      </w:r>
      <w:r w:rsidRPr="00D93276">
        <w:rPr>
          <w:rFonts w:ascii="Arial" w:eastAsia="Times New Roman" w:hAnsi="Arial" w:cs="Arial"/>
        </w:rPr>
        <w:t>pomieszczeniu nie są przewidziane permanentne stanowiska pracy</w:t>
      </w:r>
      <w:r w:rsidR="008605AF">
        <w:rPr>
          <w:rFonts w:ascii="Arial" w:eastAsia="Times New Roman" w:hAnsi="Arial" w:cs="Arial"/>
        </w:rPr>
        <w:t xml:space="preserve"> dla </w:t>
      </w:r>
      <w:r w:rsidRPr="00D93276">
        <w:rPr>
          <w:rFonts w:ascii="Arial" w:eastAsia="Times New Roman" w:hAnsi="Arial" w:cs="Arial"/>
        </w:rPr>
        <w:t>personelu, jedynie stanowisko robocze</w:t>
      </w:r>
      <w:r w:rsidR="008605AF">
        <w:rPr>
          <w:rFonts w:ascii="Arial" w:eastAsia="Times New Roman" w:hAnsi="Arial" w:cs="Arial"/>
        </w:rPr>
        <w:t xml:space="preserve"> do </w:t>
      </w:r>
      <w:r w:rsidRPr="00D93276">
        <w:rPr>
          <w:rFonts w:ascii="Arial" w:eastAsia="Times New Roman" w:hAnsi="Arial" w:cs="Arial"/>
        </w:rPr>
        <w:t>wykonywania doraźnych prac</w:t>
      </w:r>
      <w:r w:rsidR="008605AF">
        <w:rPr>
          <w:rFonts w:ascii="Arial" w:eastAsia="Times New Roman" w:hAnsi="Arial" w:cs="Arial"/>
        </w:rPr>
        <w:t xml:space="preserve"> na </w:t>
      </w:r>
      <w:r w:rsidRPr="00D93276">
        <w:rPr>
          <w:rFonts w:ascii="Arial" w:eastAsia="Times New Roman" w:hAnsi="Arial" w:cs="Arial"/>
        </w:rPr>
        <w:t>etapie instalacji,</w:t>
      </w:r>
      <w:r w:rsidR="008605AF">
        <w:rPr>
          <w:rFonts w:ascii="Arial" w:eastAsia="Times New Roman" w:hAnsi="Arial" w:cs="Arial"/>
        </w:rPr>
        <w:t xml:space="preserve"> lub  w </w:t>
      </w:r>
      <w:r w:rsidRPr="00D93276">
        <w:rPr>
          <w:rFonts w:ascii="Arial" w:eastAsia="Times New Roman" w:hAnsi="Arial" w:cs="Arial"/>
        </w:rPr>
        <w:t>czasie dokonywania konserwacji instalacji (naprawy, rozbudowa). Pomieszczenie nie będzie dostępne</w:t>
      </w:r>
      <w:r w:rsidR="008605AF">
        <w:rPr>
          <w:rFonts w:ascii="Arial" w:eastAsia="Times New Roman" w:hAnsi="Arial" w:cs="Arial"/>
        </w:rPr>
        <w:t xml:space="preserve"> dla </w:t>
      </w:r>
      <w:r w:rsidRPr="00D93276">
        <w:rPr>
          <w:rFonts w:ascii="Arial" w:eastAsia="Times New Roman" w:hAnsi="Arial" w:cs="Arial"/>
        </w:rPr>
        <w:t>personelu</w:t>
      </w:r>
      <w:r w:rsidR="008605AF">
        <w:rPr>
          <w:rFonts w:ascii="Arial" w:eastAsia="Times New Roman" w:hAnsi="Arial" w:cs="Arial"/>
        </w:rPr>
        <w:t xml:space="preserve"> w </w:t>
      </w:r>
      <w:r w:rsidRPr="00D93276">
        <w:rPr>
          <w:rFonts w:ascii="Arial" w:eastAsia="Times New Roman" w:hAnsi="Arial" w:cs="Arial"/>
        </w:rPr>
        <w:t xml:space="preserve">czasie pracy akceleratora, konieczna będzie kontrola dostępu. </w:t>
      </w:r>
      <w:r w:rsidR="00083977">
        <w:rPr>
          <w:rFonts w:ascii="Arial" w:eastAsia="Times New Roman" w:hAnsi="Arial" w:cs="Arial"/>
        </w:rPr>
        <w:t>N</w:t>
      </w:r>
      <w:r w:rsidRPr="00D93276">
        <w:rPr>
          <w:rFonts w:ascii="Arial" w:eastAsia="Times New Roman" w:hAnsi="Arial" w:cs="Arial"/>
        </w:rPr>
        <w:t>iezbędne będzie zainstalowanie elementów (czujników) systemu/systemów dozymetrycznych</w:t>
      </w:r>
      <w:r w:rsidR="00083977">
        <w:rPr>
          <w:rFonts w:ascii="Arial" w:eastAsia="Times New Roman" w:hAnsi="Arial" w:cs="Arial"/>
        </w:rPr>
        <w:t>, zasilenie ich</w:t>
      </w:r>
      <w:r w:rsidR="008605AF">
        <w:rPr>
          <w:rFonts w:ascii="Arial" w:eastAsia="Times New Roman" w:hAnsi="Arial" w:cs="Arial"/>
        </w:rPr>
        <w:t xml:space="preserve"> i </w:t>
      </w:r>
      <w:r w:rsidR="00083977">
        <w:rPr>
          <w:rFonts w:ascii="Arial" w:eastAsia="Times New Roman" w:hAnsi="Arial" w:cs="Arial"/>
        </w:rPr>
        <w:t>wyprowadzenie sygnałów</w:t>
      </w:r>
      <w:r w:rsidR="008605AF">
        <w:rPr>
          <w:rFonts w:ascii="Arial" w:eastAsia="Times New Roman" w:hAnsi="Arial" w:cs="Arial"/>
        </w:rPr>
        <w:t xml:space="preserve"> do</w:t>
      </w:r>
      <w:r w:rsidR="00B81DE1">
        <w:rPr>
          <w:rFonts w:ascii="Arial" w:eastAsia="Times New Roman" w:hAnsi="Arial" w:cs="Arial"/>
        </w:rPr>
        <w:t xml:space="preserve"> </w:t>
      </w:r>
      <w:r w:rsidR="00083977">
        <w:rPr>
          <w:rFonts w:ascii="Arial" w:eastAsia="Times New Roman" w:hAnsi="Arial" w:cs="Arial"/>
        </w:rPr>
        <w:t>serwerowni</w:t>
      </w:r>
      <w:r w:rsidR="00D21748">
        <w:rPr>
          <w:rFonts w:ascii="Arial" w:eastAsia="Times New Roman" w:hAnsi="Arial" w:cs="Arial"/>
        </w:rPr>
        <w:t xml:space="preserve"> (w Etapie 1 do sterowni)</w:t>
      </w:r>
      <w:r w:rsidRPr="00D93276">
        <w:rPr>
          <w:rFonts w:ascii="Arial" w:eastAsia="Times New Roman" w:hAnsi="Arial" w:cs="Arial"/>
        </w:rPr>
        <w:t>. Hala powinna uwzględniać wymogi P</w:t>
      </w:r>
      <w:r w:rsidR="00083977">
        <w:rPr>
          <w:rFonts w:ascii="Arial" w:eastAsia="Times New Roman" w:hAnsi="Arial" w:cs="Arial"/>
        </w:rPr>
        <w:t>.</w:t>
      </w:r>
      <w:r w:rsidRPr="00D93276">
        <w:rPr>
          <w:rFonts w:ascii="Arial" w:eastAsia="Times New Roman" w:hAnsi="Arial" w:cs="Arial"/>
        </w:rPr>
        <w:t>POŻ,</w:t>
      </w:r>
      <w:r w:rsidR="008605AF">
        <w:rPr>
          <w:rFonts w:ascii="Arial" w:eastAsia="Times New Roman" w:hAnsi="Arial" w:cs="Arial"/>
        </w:rPr>
        <w:t xml:space="preserve"> w </w:t>
      </w:r>
      <w:r w:rsidRPr="00D93276">
        <w:rPr>
          <w:rFonts w:ascii="Arial" w:eastAsia="Times New Roman" w:hAnsi="Arial" w:cs="Arial"/>
        </w:rPr>
        <w:t xml:space="preserve">szczególności </w:t>
      </w:r>
      <w:r w:rsidRPr="00303F72">
        <w:rPr>
          <w:rFonts w:ascii="Arial" w:eastAsia="Times New Roman" w:hAnsi="Arial" w:cs="Arial"/>
        </w:rPr>
        <w:t xml:space="preserve">posiadać </w:t>
      </w:r>
      <w:r w:rsidR="00595608" w:rsidRPr="00303F72">
        <w:rPr>
          <w:rFonts w:ascii="Arial" w:eastAsia="Times New Roman" w:hAnsi="Arial" w:cs="Arial"/>
        </w:rPr>
        <w:t xml:space="preserve">sprzęt przeciwpożarowy </w:t>
      </w:r>
      <w:r w:rsidRPr="00303F72">
        <w:rPr>
          <w:rFonts w:ascii="Arial" w:eastAsia="Times New Roman" w:hAnsi="Arial" w:cs="Arial"/>
        </w:rPr>
        <w:t>dostosowany</w:t>
      </w:r>
      <w:r w:rsidR="008605AF" w:rsidRPr="00303F72">
        <w:rPr>
          <w:rFonts w:ascii="Arial" w:eastAsia="Times New Roman" w:hAnsi="Arial" w:cs="Arial"/>
        </w:rPr>
        <w:t xml:space="preserve"> do </w:t>
      </w:r>
      <w:r w:rsidRPr="00303F72">
        <w:rPr>
          <w:rFonts w:ascii="Arial" w:eastAsia="Times New Roman" w:hAnsi="Arial" w:cs="Arial"/>
        </w:rPr>
        <w:t xml:space="preserve">urządzeń takich </w:t>
      </w:r>
      <w:r w:rsidR="00083977" w:rsidRPr="00303F72">
        <w:rPr>
          <w:rFonts w:ascii="Arial" w:eastAsia="Times New Roman" w:hAnsi="Arial" w:cs="Arial"/>
        </w:rPr>
        <w:t xml:space="preserve">jak </w:t>
      </w:r>
      <w:r w:rsidRPr="00303F72">
        <w:rPr>
          <w:rFonts w:ascii="Arial" w:eastAsia="Times New Roman" w:hAnsi="Arial" w:cs="Arial"/>
        </w:rPr>
        <w:t>urządzenia</w:t>
      </w:r>
      <w:r w:rsidR="00303F72" w:rsidRPr="00303F72">
        <w:rPr>
          <w:rFonts w:ascii="Arial" w:eastAsia="Times New Roman" w:hAnsi="Arial" w:cs="Arial"/>
        </w:rPr>
        <w:t xml:space="preserve"> </w:t>
      </w:r>
      <w:r w:rsidRPr="00303F72">
        <w:rPr>
          <w:rFonts w:ascii="Arial" w:eastAsia="Times New Roman" w:hAnsi="Arial" w:cs="Arial"/>
        </w:rPr>
        <w:t>wysokonapięciowe</w:t>
      </w:r>
      <w:r w:rsidR="008605AF" w:rsidRPr="00303F72">
        <w:rPr>
          <w:rFonts w:ascii="Arial" w:eastAsia="Times New Roman" w:hAnsi="Arial" w:cs="Arial"/>
        </w:rPr>
        <w:t xml:space="preserve"> i </w:t>
      </w:r>
      <w:r w:rsidRPr="00303F72">
        <w:rPr>
          <w:rFonts w:ascii="Arial" w:eastAsia="Times New Roman" w:hAnsi="Arial" w:cs="Arial"/>
        </w:rPr>
        <w:t>wysokoprądowe (</w:t>
      </w:r>
      <w:r w:rsidR="00595608" w:rsidRPr="00303F72">
        <w:rPr>
          <w:rFonts w:ascii="Arial" w:eastAsia="Times New Roman" w:hAnsi="Arial" w:cs="Arial"/>
        </w:rPr>
        <w:t xml:space="preserve">podręczny </w:t>
      </w:r>
      <w:r w:rsidRPr="00303F72">
        <w:rPr>
          <w:rFonts w:ascii="Arial" w:eastAsia="Times New Roman" w:hAnsi="Arial" w:cs="Arial"/>
        </w:rPr>
        <w:t>sprzęt gaśniczy)</w:t>
      </w:r>
      <w:r w:rsidR="00083977" w:rsidRPr="00303F72">
        <w:rPr>
          <w:rFonts w:ascii="Arial" w:eastAsia="Times New Roman" w:hAnsi="Arial" w:cs="Arial"/>
        </w:rPr>
        <w:t>.</w:t>
      </w:r>
    </w:p>
    <w:p w14:paraId="0B6EE27F" w14:textId="0DC080E6" w:rsidR="00D93276" w:rsidRPr="00D93276" w:rsidRDefault="00D93276" w:rsidP="00D93276">
      <w:pPr>
        <w:tabs>
          <w:tab w:val="left" w:pos="709"/>
        </w:tabs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D93276">
        <w:rPr>
          <w:rFonts w:ascii="Arial" w:eastAsia="Times New Roman" w:hAnsi="Arial" w:cs="Arial"/>
          <w:lang w:eastAsia="pl-PL"/>
        </w:rPr>
        <w:t>Pomieszczeniu techniczne,</w:t>
      </w:r>
      <w:r w:rsidR="008605AF">
        <w:rPr>
          <w:rFonts w:ascii="Arial" w:eastAsia="Times New Roman" w:hAnsi="Arial" w:cs="Arial"/>
          <w:lang w:eastAsia="pl-PL"/>
        </w:rPr>
        <w:t xml:space="preserve"> w </w:t>
      </w:r>
      <w:r w:rsidRPr="00D93276">
        <w:rPr>
          <w:rFonts w:ascii="Arial" w:eastAsia="Times New Roman" w:hAnsi="Arial" w:cs="Arial"/>
          <w:lang w:eastAsia="pl-PL"/>
        </w:rPr>
        <w:t>którym zamontowane będą 2 zestawy: modulator + klistron – źródła mikrofal</w:t>
      </w:r>
      <w:r w:rsidR="008605AF">
        <w:rPr>
          <w:rFonts w:ascii="Arial" w:eastAsia="Times New Roman" w:hAnsi="Arial" w:cs="Arial"/>
          <w:lang w:eastAsia="pl-PL"/>
        </w:rPr>
        <w:t xml:space="preserve"> do </w:t>
      </w:r>
      <w:r w:rsidRPr="00D93276">
        <w:rPr>
          <w:rFonts w:ascii="Arial" w:eastAsia="Times New Roman" w:hAnsi="Arial" w:cs="Arial"/>
          <w:lang w:eastAsia="pl-PL"/>
        </w:rPr>
        <w:t>zasilania struktur przyśpieszających akceleratora</w:t>
      </w:r>
      <w:r w:rsidR="00083977">
        <w:rPr>
          <w:rFonts w:ascii="Arial" w:eastAsia="Times New Roman" w:hAnsi="Arial" w:cs="Arial"/>
          <w:lang w:eastAsia="pl-PL"/>
        </w:rPr>
        <w:t>.</w:t>
      </w:r>
      <w:r w:rsidRPr="00D93276">
        <w:rPr>
          <w:rFonts w:ascii="Arial" w:eastAsia="Times New Roman" w:hAnsi="Arial" w:cs="Arial"/>
          <w:lang w:eastAsia="pl-PL"/>
        </w:rPr>
        <w:t xml:space="preserve"> </w:t>
      </w:r>
    </w:p>
    <w:p w14:paraId="37F3DDA1" w14:textId="344511CE" w:rsidR="00D93276" w:rsidRPr="00D93276" w:rsidRDefault="00D93276" w:rsidP="00D93276">
      <w:pPr>
        <w:tabs>
          <w:tab w:val="left" w:pos="709"/>
        </w:tabs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D93276">
        <w:rPr>
          <w:rFonts w:ascii="Arial" w:eastAsia="Times New Roman" w:hAnsi="Arial" w:cs="Arial"/>
          <w:lang w:eastAsia="pl-PL"/>
        </w:rPr>
        <w:t>Oba klistrony zostaną połączone</w:t>
      </w:r>
      <w:r w:rsidR="008605AF">
        <w:rPr>
          <w:rFonts w:ascii="Arial" w:eastAsia="Times New Roman" w:hAnsi="Arial" w:cs="Arial"/>
          <w:lang w:eastAsia="pl-PL"/>
        </w:rPr>
        <w:t xml:space="preserve"> z </w:t>
      </w:r>
      <w:r w:rsidRPr="00D93276">
        <w:rPr>
          <w:rFonts w:ascii="Arial" w:eastAsia="Times New Roman" w:hAnsi="Arial" w:cs="Arial"/>
          <w:lang w:eastAsia="pl-PL"/>
        </w:rPr>
        <w:t>akceleratorem</w:t>
      </w:r>
      <w:r w:rsidR="008605AF">
        <w:rPr>
          <w:rFonts w:ascii="Arial" w:eastAsia="Times New Roman" w:hAnsi="Arial" w:cs="Arial"/>
          <w:lang w:eastAsia="pl-PL"/>
        </w:rPr>
        <w:t xml:space="preserve"> za </w:t>
      </w:r>
      <w:r w:rsidRPr="00D93276">
        <w:rPr>
          <w:rFonts w:ascii="Arial" w:eastAsia="Times New Roman" w:hAnsi="Arial" w:cs="Arial"/>
          <w:lang w:eastAsia="pl-PL"/>
        </w:rPr>
        <w:t>pomocą falowodów (miedzianych/ mosiężnych)</w:t>
      </w:r>
      <w:r w:rsidR="008605AF">
        <w:rPr>
          <w:rFonts w:ascii="Arial" w:eastAsia="Times New Roman" w:hAnsi="Arial" w:cs="Arial"/>
          <w:lang w:eastAsia="pl-PL"/>
        </w:rPr>
        <w:t xml:space="preserve"> oraz </w:t>
      </w:r>
      <w:r w:rsidRPr="00D93276">
        <w:rPr>
          <w:rFonts w:ascii="Arial" w:eastAsia="Times New Roman" w:hAnsi="Arial" w:cs="Arial"/>
          <w:lang w:eastAsia="pl-PL"/>
        </w:rPr>
        <w:t>kabli</w:t>
      </w:r>
      <w:r w:rsidR="008605AF">
        <w:rPr>
          <w:rFonts w:ascii="Arial" w:eastAsia="Times New Roman" w:hAnsi="Arial" w:cs="Arial"/>
          <w:lang w:eastAsia="pl-PL"/>
        </w:rPr>
        <w:t xml:space="preserve"> i </w:t>
      </w:r>
      <w:r w:rsidRPr="00D93276">
        <w:rPr>
          <w:rFonts w:ascii="Arial" w:eastAsia="Times New Roman" w:hAnsi="Arial" w:cs="Arial"/>
          <w:lang w:eastAsia="pl-PL"/>
        </w:rPr>
        <w:t>przewodów sterowniczych</w:t>
      </w:r>
      <w:r w:rsidR="008605AF">
        <w:rPr>
          <w:rFonts w:ascii="Arial" w:eastAsia="Times New Roman" w:hAnsi="Arial" w:cs="Arial"/>
          <w:lang w:eastAsia="pl-PL"/>
        </w:rPr>
        <w:t xml:space="preserve"> w </w:t>
      </w:r>
      <w:r w:rsidRPr="00D93276">
        <w:rPr>
          <w:rFonts w:ascii="Arial" w:eastAsia="Times New Roman" w:hAnsi="Arial" w:cs="Arial"/>
          <w:lang w:eastAsia="pl-PL"/>
        </w:rPr>
        <w:t xml:space="preserve">pomieszczeniu przewidziano montaż następujących </w:t>
      </w:r>
      <w:r w:rsidR="00083977">
        <w:rPr>
          <w:rFonts w:ascii="Arial" w:eastAsia="Times New Roman" w:hAnsi="Arial" w:cs="Arial"/>
          <w:lang w:eastAsia="pl-PL"/>
        </w:rPr>
        <w:t xml:space="preserve">najważniejszych </w:t>
      </w:r>
      <w:r w:rsidRPr="00D93276">
        <w:rPr>
          <w:rFonts w:ascii="Arial" w:eastAsia="Times New Roman" w:hAnsi="Arial" w:cs="Arial"/>
          <w:lang w:eastAsia="pl-PL"/>
        </w:rPr>
        <w:t>urządzeń:</w:t>
      </w:r>
    </w:p>
    <w:p w14:paraId="218A4BDF" w14:textId="77777777" w:rsidR="00D93276" w:rsidRPr="00D93276" w:rsidRDefault="00D93276" w:rsidP="00D93276">
      <w:pPr>
        <w:tabs>
          <w:tab w:val="left" w:pos="709"/>
        </w:tabs>
        <w:spacing w:after="0" w:line="360" w:lineRule="auto"/>
        <w:rPr>
          <w:rFonts w:ascii="Arial" w:eastAsia="Times New Roman" w:hAnsi="Arial" w:cs="Arial"/>
          <w:lang w:eastAsia="pl-PL"/>
        </w:rPr>
      </w:pPr>
    </w:p>
    <w:p w14:paraId="518D7072" w14:textId="77777777" w:rsidR="00D93276" w:rsidRPr="00D93276" w:rsidRDefault="00D93276" w:rsidP="00306F12">
      <w:pPr>
        <w:numPr>
          <w:ilvl w:val="0"/>
          <w:numId w:val="16"/>
        </w:numPr>
        <w:suppressAutoHyphens/>
        <w:spacing w:after="0" w:line="360" w:lineRule="auto"/>
        <w:ind w:left="567" w:hanging="425"/>
        <w:rPr>
          <w:rFonts w:ascii="Arial" w:eastAsia="Times New Roman" w:hAnsi="Arial" w:cs="Arial"/>
          <w:lang w:eastAsia="pl-PL"/>
        </w:rPr>
      </w:pPr>
      <w:r w:rsidRPr="00D93276">
        <w:rPr>
          <w:rFonts w:ascii="Arial" w:eastAsia="Times New Roman" w:hAnsi="Arial" w:cs="Arial"/>
          <w:lang w:eastAsia="pl-PL"/>
        </w:rPr>
        <w:t xml:space="preserve">Modulator klistron K 400, waga 3000 kg, moc elektryczna max 125 kW / 400V, wymiary 1,731 x 2,447 x 1,982 m; </w:t>
      </w:r>
    </w:p>
    <w:p w14:paraId="3A1F955D" w14:textId="77777777" w:rsidR="00D93276" w:rsidRPr="00D93276" w:rsidRDefault="00D93276" w:rsidP="00306F12">
      <w:pPr>
        <w:numPr>
          <w:ilvl w:val="0"/>
          <w:numId w:val="16"/>
        </w:numPr>
        <w:suppressAutoHyphens/>
        <w:spacing w:after="0" w:line="360" w:lineRule="auto"/>
        <w:ind w:left="567" w:hanging="425"/>
        <w:rPr>
          <w:rFonts w:ascii="Arial" w:eastAsia="Times New Roman" w:hAnsi="Arial" w:cs="Arial"/>
          <w:lang w:eastAsia="pl-PL"/>
        </w:rPr>
      </w:pPr>
      <w:r w:rsidRPr="00D93276">
        <w:rPr>
          <w:rFonts w:ascii="Arial" w:eastAsia="Times New Roman" w:hAnsi="Arial" w:cs="Arial"/>
          <w:lang w:eastAsia="pl-PL"/>
        </w:rPr>
        <w:t xml:space="preserve">Modulator klistron K 100, waga 2200 kg, moc elektryczna max 125 kW / 400V, wymiary 1,600 x 0,650 x 2,100 m; </w:t>
      </w:r>
    </w:p>
    <w:p w14:paraId="68B1E35B" w14:textId="58C8EB38" w:rsidR="00D93276" w:rsidRPr="00D93276" w:rsidRDefault="00D93276" w:rsidP="00306F12">
      <w:pPr>
        <w:numPr>
          <w:ilvl w:val="0"/>
          <w:numId w:val="16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  <w:lang w:eastAsia="pl-PL"/>
        </w:rPr>
      </w:pPr>
      <w:r w:rsidRPr="00D93276">
        <w:rPr>
          <w:rFonts w:ascii="Arial" w:eastAsia="Times New Roman" w:hAnsi="Arial" w:cs="Arial"/>
          <w:lang w:eastAsia="pl-PL"/>
        </w:rPr>
        <w:t>System generacji</w:t>
      </w:r>
      <w:r w:rsidR="008605AF">
        <w:rPr>
          <w:rFonts w:ascii="Arial" w:eastAsia="Times New Roman" w:hAnsi="Arial" w:cs="Arial"/>
          <w:lang w:eastAsia="pl-PL"/>
        </w:rPr>
        <w:t xml:space="preserve"> i </w:t>
      </w:r>
      <w:r w:rsidRPr="00D93276">
        <w:rPr>
          <w:rFonts w:ascii="Arial" w:eastAsia="Times New Roman" w:hAnsi="Arial" w:cs="Arial"/>
          <w:lang w:eastAsia="pl-PL"/>
        </w:rPr>
        <w:t xml:space="preserve">dystrybucji częstotliwości referencyjnej; </w:t>
      </w:r>
    </w:p>
    <w:p w14:paraId="0B6BFA58" w14:textId="2EF4A5F3" w:rsidR="00D93276" w:rsidRPr="00D93276" w:rsidRDefault="00D93276" w:rsidP="00306F12">
      <w:pPr>
        <w:numPr>
          <w:ilvl w:val="0"/>
          <w:numId w:val="16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  <w:lang w:eastAsia="pl-PL"/>
        </w:rPr>
      </w:pPr>
      <w:r w:rsidRPr="00D93276">
        <w:rPr>
          <w:rFonts w:ascii="Arial" w:eastAsia="Times New Roman" w:hAnsi="Arial" w:cs="Arial"/>
          <w:lang w:eastAsia="pl-PL"/>
        </w:rPr>
        <w:t>System synchronizacji</w:t>
      </w:r>
      <w:r w:rsidR="008605AF">
        <w:rPr>
          <w:rFonts w:ascii="Arial" w:eastAsia="Times New Roman" w:hAnsi="Arial" w:cs="Arial"/>
          <w:lang w:eastAsia="pl-PL"/>
        </w:rPr>
        <w:t xml:space="preserve"> i </w:t>
      </w:r>
      <w:r w:rsidRPr="00D93276">
        <w:rPr>
          <w:rFonts w:ascii="Arial" w:eastAsia="Times New Roman" w:hAnsi="Arial" w:cs="Arial"/>
          <w:lang w:eastAsia="pl-PL"/>
        </w:rPr>
        <w:t xml:space="preserve">wyzwalania; </w:t>
      </w:r>
    </w:p>
    <w:p w14:paraId="486FC51B" w14:textId="7A8F369D" w:rsidR="00D93276" w:rsidRPr="00D93276" w:rsidRDefault="00D93276" w:rsidP="00306F12">
      <w:pPr>
        <w:numPr>
          <w:ilvl w:val="0"/>
          <w:numId w:val="16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  <w:lang w:eastAsia="pl-PL"/>
        </w:rPr>
      </w:pPr>
      <w:r w:rsidRPr="00D93276">
        <w:rPr>
          <w:rFonts w:ascii="Arial" w:eastAsia="Times New Roman" w:hAnsi="Arial" w:cs="Arial"/>
          <w:lang w:eastAsia="pl-PL"/>
        </w:rPr>
        <w:t>Elementy systemów bezpieczeństwa osób</w:t>
      </w:r>
      <w:r w:rsidR="008605AF">
        <w:rPr>
          <w:rFonts w:ascii="Arial" w:eastAsia="Times New Roman" w:hAnsi="Arial" w:cs="Arial"/>
          <w:lang w:eastAsia="pl-PL"/>
        </w:rPr>
        <w:t xml:space="preserve"> i </w:t>
      </w:r>
      <w:r w:rsidRPr="00D93276">
        <w:rPr>
          <w:rFonts w:ascii="Arial" w:eastAsia="Times New Roman" w:hAnsi="Arial" w:cs="Arial"/>
          <w:lang w:eastAsia="pl-PL"/>
        </w:rPr>
        <w:t>urządzeń (MPS/PSS/RSS);</w:t>
      </w:r>
    </w:p>
    <w:p w14:paraId="02E96D10" w14:textId="77777777" w:rsidR="00D93276" w:rsidRPr="00D93276" w:rsidRDefault="00D93276" w:rsidP="00306F12">
      <w:pPr>
        <w:numPr>
          <w:ilvl w:val="0"/>
          <w:numId w:val="16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  <w:lang w:eastAsia="pl-PL"/>
        </w:rPr>
      </w:pPr>
      <w:r w:rsidRPr="00D93276">
        <w:rPr>
          <w:rFonts w:ascii="Arial" w:eastAsia="Times New Roman" w:hAnsi="Arial" w:cs="Arial"/>
          <w:lang w:eastAsia="pl-PL"/>
        </w:rPr>
        <w:t>Lokalna infrastruktura sieciowa (lokalne przełączniki podsieci akceleratora);</w:t>
      </w:r>
    </w:p>
    <w:p w14:paraId="1C605136" w14:textId="632F0EFB" w:rsidR="00D93276" w:rsidRPr="00D93276" w:rsidRDefault="00D93276" w:rsidP="00306F12">
      <w:pPr>
        <w:numPr>
          <w:ilvl w:val="0"/>
          <w:numId w:val="16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  <w:lang w:eastAsia="pl-PL"/>
        </w:rPr>
      </w:pPr>
      <w:r w:rsidRPr="00D93276">
        <w:rPr>
          <w:rFonts w:ascii="Arial" w:eastAsia="Times New Roman" w:hAnsi="Arial" w:cs="Arial"/>
          <w:lang w:eastAsia="pl-PL"/>
        </w:rPr>
        <w:t>Sterowniki PLC</w:t>
      </w:r>
      <w:r w:rsidR="008605AF">
        <w:rPr>
          <w:rFonts w:ascii="Arial" w:eastAsia="Times New Roman" w:hAnsi="Arial" w:cs="Arial"/>
          <w:lang w:eastAsia="pl-PL"/>
        </w:rPr>
        <w:t xml:space="preserve"> i </w:t>
      </w:r>
      <w:r w:rsidRPr="00D93276">
        <w:rPr>
          <w:rFonts w:ascii="Arial" w:eastAsia="Times New Roman" w:hAnsi="Arial" w:cs="Arial"/>
          <w:lang w:eastAsia="pl-PL"/>
        </w:rPr>
        <w:t>inne układy pomiarowo-kontrolne;</w:t>
      </w:r>
    </w:p>
    <w:p w14:paraId="361839E4" w14:textId="4E9CE5AF" w:rsidR="00D93276" w:rsidRPr="00D93276" w:rsidRDefault="00D93276" w:rsidP="00306F12">
      <w:pPr>
        <w:numPr>
          <w:ilvl w:val="0"/>
          <w:numId w:val="16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  <w:lang w:eastAsia="pl-PL"/>
        </w:rPr>
      </w:pPr>
      <w:r w:rsidRPr="00D93276">
        <w:rPr>
          <w:rFonts w:ascii="Arial" w:eastAsia="Times New Roman" w:hAnsi="Arial" w:cs="Arial"/>
          <w:lang w:eastAsia="pl-PL"/>
        </w:rPr>
        <w:t>Co najmniej jedna kamera IP (</w:t>
      </w:r>
      <w:r w:rsidR="00B81DE1">
        <w:rPr>
          <w:rFonts w:ascii="Arial" w:eastAsia="Times New Roman" w:hAnsi="Arial" w:cs="Arial"/>
          <w:lang w:eastAsia="pl-PL"/>
        </w:rPr>
        <w:t>2</w:t>
      </w:r>
      <w:r w:rsidRPr="00D93276">
        <w:rPr>
          <w:rFonts w:ascii="Arial" w:eastAsia="Times New Roman" w:hAnsi="Arial" w:cs="Arial"/>
          <w:lang w:eastAsia="pl-PL"/>
        </w:rPr>
        <w:t xml:space="preserve"> x Ethernet, POE);</w:t>
      </w:r>
    </w:p>
    <w:p w14:paraId="5A71BF49" w14:textId="367DD7FA" w:rsidR="00D93276" w:rsidRPr="00D93276" w:rsidRDefault="00D93276" w:rsidP="00306F12">
      <w:pPr>
        <w:numPr>
          <w:ilvl w:val="0"/>
          <w:numId w:val="16"/>
        </w:numPr>
        <w:suppressAutoHyphens/>
        <w:spacing w:after="0" w:line="360" w:lineRule="auto"/>
        <w:ind w:left="567" w:hanging="425"/>
        <w:rPr>
          <w:rFonts w:ascii="Arial" w:eastAsia="Times New Roman" w:hAnsi="Arial" w:cs="Arial"/>
          <w:lang w:eastAsia="pl-PL"/>
        </w:rPr>
      </w:pPr>
      <w:r w:rsidRPr="00D93276">
        <w:rPr>
          <w:rFonts w:ascii="Arial" w:eastAsia="Times New Roman" w:hAnsi="Arial" w:cs="Arial"/>
          <w:lang w:eastAsia="pl-PL"/>
        </w:rPr>
        <w:t>1 x Stanowisko serwisowe</w:t>
      </w:r>
      <w:r w:rsidR="008605AF">
        <w:rPr>
          <w:rFonts w:ascii="Arial" w:eastAsia="Times New Roman" w:hAnsi="Arial" w:cs="Arial"/>
          <w:lang w:eastAsia="pl-PL"/>
        </w:rPr>
        <w:t xml:space="preserve"> dla </w:t>
      </w:r>
      <w:r w:rsidRPr="00D93276">
        <w:rPr>
          <w:rFonts w:ascii="Arial" w:eastAsia="Times New Roman" w:hAnsi="Arial" w:cs="Arial"/>
          <w:lang w:eastAsia="pl-PL"/>
        </w:rPr>
        <w:t xml:space="preserve">operatora: komputer, monitor (6 gniazdek zasilania, 3 x Ethernet, </w:t>
      </w:r>
      <w:r w:rsidR="00B81DE1">
        <w:rPr>
          <w:rFonts w:ascii="Arial" w:eastAsia="Times New Roman" w:hAnsi="Arial" w:cs="Arial"/>
          <w:lang w:eastAsia="pl-PL"/>
        </w:rPr>
        <w:t>750</w:t>
      </w:r>
      <w:r w:rsidRPr="00D93276">
        <w:rPr>
          <w:rFonts w:ascii="Arial" w:eastAsia="Times New Roman" w:hAnsi="Arial" w:cs="Arial"/>
          <w:lang w:eastAsia="pl-PL"/>
        </w:rPr>
        <w:t>W);</w:t>
      </w:r>
    </w:p>
    <w:p w14:paraId="58C43D18" w14:textId="21751D3B" w:rsidR="00D93276" w:rsidRPr="00D93276" w:rsidRDefault="00D93276" w:rsidP="00306F12">
      <w:pPr>
        <w:numPr>
          <w:ilvl w:val="0"/>
          <w:numId w:val="16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  <w:lang w:eastAsia="pl-PL"/>
        </w:rPr>
      </w:pPr>
      <w:r w:rsidRPr="00D93276">
        <w:rPr>
          <w:rFonts w:ascii="Arial" w:eastAsia="Times New Roman" w:hAnsi="Arial" w:cs="Arial"/>
          <w:lang w:eastAsia="pl-PL"/>
        </w:rPr>
        <w:t>Lokalna rozdzielni</w:t>
      </w:r>
      <w:r w:rsidR="00083977">
        <w:rPr>
          <w:rFonts w:ascii="Arial" w:eastAsia="Times New Roman" w:hAnsi="Arial" w:cs="Arial"/>
          <w:lang w:eastAsia="pl-PL"/>
        </w:rPr>
        <w:t>c</w:t>
      </w:r>
      <w:r w:rsidRPr="00D93276">
        <w:rPr>
          <w:rFonts w:ascii="Arial" w:eastAsia="Times New Roman" w:hAnsi="Arial" w:cs="Arial"/>
          <w:lang w:eastAsia="pl-PL"/>
        </w:rPr>
        <w:t xml:space="preserve">a elektryczna </w:t>
      </w:r>
      <w:r w:rsidR="00083977">
        <w:rPr>
          <w:rFonts w:ascii="Arial" w:eastAsia="Times New Roman" w:hAnsi="Arial" w:cs="Arial"/>
          <w:lang w:eastAsia="pl-PL"/>
        </w:rPr>
        <w:t>nn;</w:t>
      </w:r>
    </w:p>
    <w:p w14:paraId="210102CA" w14:textId="49A04795" w:rsidR="00AD1B81" w:rsidRPr="00AD1B81" w:rsidRDefault="00D93276" w:rsidP="00AD1B81">
      <w:pPr>
        <w:numPr>
          <w:ilvl w:val="0"/>
          <w:numId w:val="16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  <w:lang w:eastAsia="pl-PL"/>
        </w:rPr>
      </w:pPr>
      <w:r w:rsidRPr="00D93276">
        <w:rPr>
          <w:rFonts w:ascii="Arial" w:eastAsia="Times New Roman" w:hAnsi="Arial" w:cs="Arial"/>
          <w:lang w:eastAsia="pl-PL"/>
        </w:rPr>
        <w:t>System wentylacyjny</w:t>
      </w:r>
      <w:r w:rsidR="00083977">
        <w:rPr>
          <w:rFonts w:ascii="Arial" w:eastAsia="Times New Roman" w:hAnsi="Arial" w:cs="Arial"/>
          <w:lang w:eastAsia="pl-PL"/>
        </w:rPr>
        <w:t xml:space="preserve"> /</w:t>
      </w:r>
      <w:r w:rsidRPr="00D93276">
        <w:rPr>
          <w:rFonts w:ascii="Arial" w:eastAsia="Times New Roman" w:hAnsi="Arial" w:cs="Arial"/>
          <w:lang w:eastAsia="pl-PL"/>
        </w:rPr>
        <w:t xml:space="preserve"> chłodzenia</w:t>
      </w:r>
      <w:r w:rsidR="008605AF">
        <w:rPr>
          <w:rFonts w:ascii="Arial" w:eastAsia="Times New Roman" w:hAnsi="Arial" w:cs="Arial"/>
          <w:lang w:eastAsia="pl-PL"/>
        </w:rPr>
        <w:t xml:space="preserve"> </w:t>
      </w:r>
      <w:r w:rsidR="00AD1B81">
        <w:rPr>
          <w:rFonts w:ascii="Arial" w:eastAsia="Times New Roman" w:hAnsi="Arial" w:cs="Arial"/>
          <w:lang w:eastAsia="pl-PL"/>
        </w:rPr>
        <w:t>bez układu</w:t>
      </w:r>
      <w:r w:rsidRPr="00D93276">
        <w:rPr>
          <w:rFonts w:ascii="Arial" w:eastAsia="Times New Roman" w:hAnsi="Arial" w:cs="Arial"/>
          <w:lang w:eastAsia="pl-PL"/>
        </w:rPr>
        <w:t xml:space="preserve"> rekuperacji</w:t>
      </w:r>
      <w:r w:rsidR="00AD1B81">
        <w:rPr>
          <w:rFonts w:ascii="Arial" w:eastAsia="Times New Roman" w:hAnsi="Arial" w:cs="Arial"/>
          <w:lang w:eastAsia="pl-PL"/>
        </w:rPr>
        <w:t xml:space="preserve"> </w:t>
      </w:r>
      <w:r w:rsidR="00AD1B81" w:rsidRPr="00AD1B81">
        <w:rPr>
          <w:rFonts w:ascii="Arial" w:eastAsia="Times New Roman" w:hAnsi="Arial" w:cs="Arial"/>
          <w:lang w:eastAsia="pl-PL"/>
        </w:rPr>
        <w:t>z uwagi na możliwość wydzielania się zanieczyszczeń gazowych, pyłowych (dymowych)</w:t>
      </w:r>
      <w:r w:rsidR="00AD1B81">
        <w:rPr>
          <w:rFonts w:ascii="Arial" w:eastAsia="Times New Roman" w:hAnsi="Arial" w:cs="Arial"/>
          <w:lang w:eastAsia="pl-PL"/>
        </w:rPr>
        <w:t xml:space="preserve">, </w:t>
      </w:r>
      <w:r w:rsidR="00AD1B81" w:rsidRPr="00AD1B81">
        <w:rPr>
          <w:rFonts w:ascii="Arial" w:eastAsia="Times New Roman" w:hAnsi="Arial" w:cs="Arial"/>
          <w:lang w:eastAsia="pl-PL"/>
        </w:rPr>
        <w:t>dokładniejszą filtracj</w:t>
      </w:r>
      <w:r w:rsidR="00AD1B81">
        <w:rPr>
          <w:rFonts w:ascii="Arial" w:eastAsia="Times New Roman" w:hAnsi="Arial" w:cs="Arial"/>
          <w:lang w:eastAsia="pl-PL"/>
        </w:rPr>
        <w:t>ą</w:t>
      </w:r>
      <w:r w:rsidR="00AD1B81" w:rsidRPr="00AD1B81">
        <w:rPr>
          <w:rFonts w:ascii="Arial" w:eastAsia="Times New Roman" w:hAnsi="Arial" w:cs="Arial"/>
          <w:lang w:eastAsia="pl-PL"/>
        </w:rPr>
        <w:t xml:space="preserve"> (wyższą klas</w:t>
      </w:r>
      <w:r w:rsidR="00AD1B81">
        <w:rPr>
          <w:rFonts w:ascii="Arial" w:eastAsia="Times New Roman" w:hAnsi="Arial" w:cs="Arial"/>
          <w:lang w:eastAsia="pl-PL"/>
        </w:rPr>
        <w:t>ą</w:t>
      </w:r>
      <w:r w:rsidR="00AD1B81" w:rsidRPr="00AD1B81">
        <w:rPr>
          <w:rFonts w:ascii="Arial" w:eastAsia="Times New Roman" w:hAnsi="Arial" w:cs="Arial"/>
          <w:lang w:eastAsia="pl-PL"/>
        </w:rPr>
        <w:t xml:space="preserve"> filtrów) powietrza nawiewanego</w:t>
      </w:r>
      <w:r w:rsidR="00AD1B81">
        <w:rPr>
          <w:rFonts w:ascii="Arial" w:eastAsia="Times New Roman" w:hAnsi="Arial" w:cs="Arial"/>
          <w:lang w:eastAsia="pl-PL"/>
        </w:rPr>
        <w:t>;</w:t>
      </w:r>
    </w:p>
    <w:p w14:paraId="18FBDA57" w14:textId="77777777" w:rsidR="00AD1B81" w:rsidRDefault="00AD1B81" w:rsidP="00AD1B81">
      <w:pPr>
        <w:numPr>
          <w:ilvl w:val="0"/>
          <w:numId w:val="16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lastRenderedPageBreak/>
        <w:t>K</w:t>
      </w:r>
      <w:r w:rsidRPr="00AD1B81">
        <w:rPr>
          <w:rFonts w:ascii="Arial" w:eastAsia="Times New Roman" w:hAnsi="Arial" w:cs="Arial"/>
          <w:lang w:eastAsia="pl-PL"/>
        </w:rPr>
        <w:t>limat</w:t>
      </w:r>
      <w:r>
        <w:rPr>
          <w:rFonts w:ascii="Arial" w:eastAsia="Times New Roman" w:hAnsi="Arial" w:cs="Arial"/>
          <w:lang w:eastAsia="pl-PL"/>
        </w:rPr>
        <w:t>yzacja</w:t>
      </w:r>
      <w:r w:rsidRPr="00AD1B81">
        <w:rPr>
          <w:rFonts w:ascii="Arial" w:eastAsia="Times New Roman" w:hAnsi="Arial" w:cs="Arial"/>
          <w:lang w:eastAsia="pl-PL"/>
        </w:rPr>
        <w:t xml:space="preserve"> z regulacją wilgotności w kierunku odwilż</w:t>
      </w:r>
      <w:r>
        <w:rPr>
          <w:rFonts w:ascii="Arial" w:eastAsia="Times New Roman" w:hAnsi="Arial" w:cs="Arial"/>
          <w:lang w:eastAsia="pl-PL"/>
        </w:rPr>
        <w:t>a</w:t>
      </w:r>
      <w:r w:rsidRPr="00AD1B81">
        <w:rPr>
          <w:rFonts w:ascii="Arial" w:eastAsia="Times New Roman" w:hAnsi="Arial" w:cs="Arial"/>
          <w:lang w:eastAsia="pl-PL"/>
        </w:rPr>
        <w:t>nia pom</w:t>
      </w:r>
      <w:r>
        <w:rPr>
          <w:rFonts w:ascii="Arial" w:eastAsia="Times New Roman" w:hAnsi="Arial" w:cs="Arial"/>
          <w:lang w:eastAsia="pl-PL"/>
        </w:rPr>
        <w:t>ieszczenia</w:t>
      </w:r>
      <w:r w:rsidRPr="00AD1B81">
        <w:rPr>
          <w:rFonts w:ascii="Arial" w:eastAsia="Times New Roman" w:hAnsi="Arial" w:cs="Arial"/>
          <w:lang w:eastAsia="pl-PL"/>
        </w:rPr>
        <w:t xml:space="preserve">.     </w:t>
      </w:r>
    </w:p>
    <w:p w14:paraId="76BFF325" w14:textId="78FFCFB5" w:rsidR="00D93276" w:rsidRDefault="00AD1B81" w:rsidP="00AD1B81">
      <w:pPr>
        <w:numPr>
          <w:ilvl w:val="0"/>
          <w:numId w:val="16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U</w:t>
      </w:r>
      <w:r w:rsidRPr="00AD1B81">
        <w:rPr>
          <w:rFonts w:ascii="Arial" w:eastAsia="Times New Roman" w:hAnsi="Arial" w:cs="Arial"/>
          <w:lang w:eastAsia="pl-PL"/>
        </w:rPr>
        <w:t>sytuowanie części anemostatów (kratek) na wyciągach należałoby przewidzieć blisko przy posadzce.</w:t>
      </w:r>
    </w:p>
    <w:p w14:paraId="08D052E3" w14:textId="77777777" w:rsidR="00AD1B81" w:rsidRPr="00AD1B81" w:rsidRDefault="00AD1B81" w:rsidP="00B81DE1">
      <w:pPr>
        <w:suppressAutoHyphens/>
        <w:spacing w:after="0" w:line="360" w:lineRule="auto"/>
        <w:ind w:left="567"/>
        <w:jc w:val="both"/>
        <w:rPr>
          <w:rFonts w:ascii="Arial" w:eastAsia="Times New Roman" w:hAnsi="Arial" w:cs="Arial"/>
          <w:lang w:eastAsia="pl-PL"/>
        </w:rPr>
      </w:pPr>
    </w:p>
    <w:p w14:paraId="7030E63D" w14:textId="6377763C" w:rsidR="00D93276" w:rsidRPr="00D93276" w:rsidRDefault="00D93276" w:rsidP="00AD1B81">
      <w:pPr>
        <w:tabs>
          <w:tab w:val="left" w:pos="709"/>
        </w:tabs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D93276">
        <w:rPr>
          <w:rFonts w:ascii="Arial" w:eastAsia="Times New Roman" w:hAnsi="Arial" w:cs="Arial"/>
          <w:lang w:eastAsia="pl-PL"/>
        </w:rPr>
        <w:t>Oba urządzenia chłodzone</w:t>
      </w:r>
      <w:r w:rsidR="008605AF">
        <w:rPr>
          <w:rFonts w:ascii="Arial" w:eastAsia="Times New Roman" w:hAnsi="Arial" w:cs="Arial"/>
          <w:lang w:eastAsia="pl-PL"/>
        </w:rPr>
        <w:t xml:space="preserve"> za </w:t>
      </w:r>
      <w:r w:rsidRPr="00D93276">
        <w:rPr>
          <w:rFonts w:ascii="Arial" w:eastAsia="Times New Roman" w:hAnsi="Arial" w:cs="Arial"/>
          <w:lang w:eastAsia="pl-PL"/>
        </w:rPr>
        <w:t>pomocą instalacji chłodniczej</w:t>
      </w:r>
      <w:r w:rsidR="008605AF">
        <w:rPr>
          <w:rFonts w:ascii="Arial" w:eastAsia="Times New Roman" w:hAnsi="Arial" w:cs="Arial"/>
          <w:lang w:eastAsia="pl-PL"/>
        </w:rPr>
        <w:t xml:space="preserve"> z </w:t>
      </w:r>
      <w:r w:rsidRPr="00D93276">
        <w:rPr>
          <w:rFonts w:ascii="Arial" w:eastAsia="Times New Roman" w:hAnsi="Arial" w:cs="Arial"/>
          <w:lang w:eastAsia="pl-PL"/>
        </w:rPr>
        <w:t>wodą lodową</w:t>
      </w:r>
      <w:r w:rsidR="008605AF">
        <w:rPr>
          <w:rFonts w:ascii="Arial" w:eastAsia="Times New Roman" w:hAnsi="Arial" w:cs="Arial"/>
          <w:lang w:eastAsia="pl-PL"/>
        </w:rPr>
        <w:t xml:space="preserve"> o </w:t>
      </w:r>
      <w:r w:rsidRPr="00D93276">
        <w:rPr>
          <w:rFonts w:ascii="Arial" w:eastAsia="Times New Roman" w:hAnsi="Arial" w:cs="Arial"/>
          <w:lang w:eastAsia="pl-PL"/>
        </w:rPr>
        <w:t>parametrach</w:t>
      </w:r>
      <w:r w:rsidR="00083977">
        <w:rPr>
          <w:rFonts w:ascii="Arial" w:eastAsia="Times New Roman" w:hAnsi="Arial" w:cs="Arial"/>
          <w:lang w:eastAsia="pl-PL"/>
        </w:rPr>
        <w:t xml:space="preserve"> min. </w:t>
      </w:r>
      <w:r w:rsidRPr="00D93276">
        <w:rPr>
          <w:rFonts w:ascii="Arial" w:eastAsia="Times New Roman" w:hAnsi="Arial" w:cs="Arial"/>
          <w:lang w:eastAsia="pl-PL"/>
        </w:rPr>
        <w:t>200</w:t>
      </w:r>
      <w:r w:rsidR="00083977">
        <w:rPr>
          <w:rFonts w:ascii="Arial" w:eastAsia="Times New Roman" w:hAnsi="Arial" w:cs="Arial"/>
          <w:lang w:eastAsia="pl-PL"/>
        </w:rPr>
        <w:t xml:space="preserve"> </w:t>
      </w:r>
      <w:r w:rsidRPr="00D93276">
        <w:rPr>
          <w:rFonts w:ascii="Arial" w:eastAsia="Times New Roman" w:hAnsi="Arial" w:cs="Arial"/>
          <w:lang w:eastAsia="pl-PL"/>
        </w:rPr>
        <w:t xml:space="preserve">l/min. </w:t>
      </w:r>
      <w:r w:rsidR="00AD1B81">
        <w:rPr>
          <w:rFonts w:ascii="Arial" w:eastAsia="Times New Roman" w:hAnsi="Arial" w:cs="Arial"/>
          <w:lang w:eastAsia="pl-PL"/>
        </w:rPr>
        <w:t>4</w:t>
      </w:r>
      <w:r w:rsidRPr="00D93276">
        <w:rPr>
          <w:rFonts w:ascii="Arial" w:eastAsia="Times New Roman" w:hAnsi="Arial" w:cs="Arial"/>
          <w:lang w:eastAsia="pl-PL"/>
        </w:rPr>
        <w:t>-</w:t>
      </w:r>
      <w:r w:rsidR="00AD1B81">
        <w:rPr>
          <w:rFonts w:ascii="Arial" w:eastAsia="Times New Roman" w:hAnsi="Arial" w:cs="Arial"/>
          <w:lang w:eastAsia="pl-PL"/>
        </w:rPr>
        <w:t>14</w:t>
      </w:r>
      <w:r w:rsidRPr="00D93276">
        <w:rPr>
          <w:rFonts w:ascii="Arial" w:eastAsia="Times New Roman" w:hAnsi="Arial" w:cs="Arial"/>
          <w:lang w:eastAsia="pl-PL"/>
        </w:rPr>
        <w:t xml:space="preserve"> st</w:t>
      </w:r>
      <w:r w:rsidR="00083977">
        <w:rPr>
          <w:rFonts w:ascii="Arial" w:eastAsia="Times New Roman" w:hAnsi="Arial" w:cs="Arial"/>
          <w:lang w:eastAsia="pl-PL"/>
        </w:rPr>
        <w:t>opni</w:t>
      </w:r>
      <w:r w:rsidRPr="00D93276">
        <w:rPr>
          <w:rFonts w:ascii="Arial" w:eastAsia="Times New Roman" w:hAnsi="Arial" w:cs="Arial"/>
          <w:lang w:eastAsia="pl-PL"/>
        </w:rPr>
        <w:t xml:space="preserve">  Celsjusza</w:t>
      </w:r>
      <w:r w:rsidR="008605AF">
        <w:rPr>
          <w:rFonts w:ascii="Arial" w:eastAsia="Times New Roman" w:hAnsi="Arial" w:cs="Arial"/>
          <w:lang w:eastAsia="pl-PL"/>
        </w:rPr>
        <w:t xml:space="preserve"> i </w:t>
      </w:r>
      <w:r w:rsidRPr="00D93276">
        <w:rPr>
          <w:rFonts w:ascii="Arial" w:eastAsia="Times New Roman" w:hAnsi="Arial" w:cs="Arial"/>
          <w:lang w:eastAsia="pl-PL"/>
        </w:rPr>
        <w:t xml:space="preserve">ciśnieniu </w:t>
      </w:r>
      <w:r w:rsidR="00083977">
        <w:rPr>
          <w:rFonts w:ascii="Arial" w:eastAsia="Times New Roman" w:hAnsi="Arial" w:cs="Arial"/>
          <w:lang w:eastAsia="pl-PL"/>
        </w:rPr>
        <w:t xml:space="preserve">ok. </w:t>
      </w:r>
      <w:r w:rsidRPr="00D93276">
        <w:rPr>
          <w:rFonts w:ascii="Arial" w:eastAsia="Times New Roman" w:hAnsi="Arial" w:cs="Arial"/>
          <w:lang w:eastAsia="pl-PL"/>
        </w:rPr>
        <w:t>4 bar.</w:t>
      </w:r>
    </w:p>
    <w:p w14:paraId="1EFDAF4B" w14:textId="77777777" w:rsidR="00D93276" w:rsidRPr="00D93276" w:rsidRDefault="00D93276" w:rsidP="00D93276">
      <w:pPr>
        <w:tabs>
          <w:tab w:val="left" w:pos="709"/>
        </w:tabs>
        <w:spacing w:after="0" w:line="360" w:lineRule="auto"/>
        <w:rPr>
          <w:rFonts w:ascii="Arial" w:eastAsia="Times New Roman" w:hAnsi="Arial" w:cs="Arial"/>
          <w:lang w:eastAsia="pl-PL"/>
        </w:rPr>
      </w:pPr>
    </w:p>
    <w:p w14:paraId="053A90EA" w14:textId="3F52997A" w:rsidR="00D93276" w:rsidRPr="004920AB" w:rsidRDefault="00D93276" w:rsidP="00AD1B81">
      <w:pPr>
        <w:tabs>
          <w:tab w:val="left" w:pos="709"/>
        </w:tabs>
        <w:spacing w:after="0" w:line="360" w:lineRule="auto"/>
        <w:jc w:val="both"/>
        <w:rPr>
          <w:rFonts w:ascii="Arial" w:eastAsia="Times New Roman" w:hAnsi="Arial" w:cs="Arial"/>
          <w:u w:val="single"/>
          <w:lang w:eastAsia="pl-PL"/>
        </w:rPr>
      </w:pPr>
      <w:r w:rsidRPr="004920AB">
        <w:rPr>
          <w:rFonts w:ascii="Arial" w:eastAsia="Times New Roman" w:hAnsi="Arial" w:cs="Arial"/>
          <w:b/>
          <w:u w:val="single"/>
          <w:lang w:eastAsia="pl-PL"/>
        </w:rPr>
        <w:t>Drzwi techniczne</w:t>
      </w:r>
      <w:r w:rsidR="008605AF">
        <w:rPr>
          <w:rFonts w:ascii="Arial" w:eastAsia="Times New Roman" w:hAnsi="Arial" w:cs="Arial"/>
          <w:b/>
          <w:u w:val="single"/>
          <w:lang w:eastAsia="pl-PL"/>
        </w:rPr>
        <w:t xml:space="preserve"> do </w:t>
      </w:r>
      <w:r w:rsidRPr="004920AB">
        <w:rPr>
          <w:rFonts w:ascii="Arial" w:eastAsia="Times New Roman" w:hAnsi="Arial" w:cs="Arial"/>
          <w:b/>
          <w:u w:val="single"/>
          <w:lang w:eastAsia="pl-PL"/>
        </w:rPr>
        <w:t>pom</w:t>
      </w:r>
      <w:r w:rsidR="00CB7E27" w:rsidRPr="004920AB">
        <w:rPr>
          <w:rFonts w:ascii="Arial" w:eastAsia="Times New Roman" w:hAnsi="Arial" w:cs="Arial"/>
          <w:b/>
          <w:u w:val="single"/>
          <w:lang w:eastAsia="pl-PL"/>
        </w:rPr>
        <w:t>ieszczenia</w:t>
      </w:r>
      <w:r w:rsidRPr="004920AB">
        <w:rPr>
          <w:rFonts w:ascii="Arial" w:eastAsia="Times New Roman" w:hAnsi="Arial" w:cs="Arial"/>
          <w:b/>
          <w:u w:val="single"/>
          <w:lang w:eastAsia="pl-PL"/>
        </w:rPr>
        <w:t xml:space="preserve"> klistrona</w:t>
      </w:r>
      <w:r w:rsidR="008605AF">
        <w:rPr>
          <w:rFonts w:ascii="Arial" w:eastAsia="Times New Roman" w:hAnsi="Arial" w:cs="Arial"/>
          <w:b/>
          <w:u w:val="single"/>
          <w:lang w:eastAsia="pl-PL"/>
        </w:rPr>
        <w:t xml:space="preserve"> i</w:t>
      </w:r>
      <w:r w:rsidR="00AD1B81">
        <w:rPr>
          <w:rFonts w:ascii="Arial" w:eastAsia="Times New Roman" w:hAnsi="Arial" w:cs="Arial"/>
          <w:b/>
          <w:u w:val="single"/>
          <w:lang w:eastAsia="pl-PL"/>
        </w:rPr>
        <w:t xml:space="preserve"> </w:t>
      </w:r>
      <w:r w:rsidR="008605AF">
        <w:rPr>
          <w:rFonts w:ascii="Arial" w:eastAsia="Times New Roman" w:hAnsi="Arial" w:cs="Arial"/>
          <w:b/>
          <w:u w:val="single"/>
          <w:lang w:eastAsia="pl-PL"/>
        </w:rPr>
        <w:t>na</w:t>
      </w:r>
      <w:r w:rsidR="00AD1B81">
        <w:rPr>
          <w:rFonts w:ascii="Arial" w:eastAsia="Times New Roman" w:hAnsi="Arial" w:cs="Arial"/>
          <w:b/>
          <w:u w:val="single"/>
          <w:lang w:eastAsia="pl-PL"/>
        </w:rPr>
        <w:t xml:space="preserve"> </w:t>
      </w:r>
      <w:r w:rsidRPr="004920AB">
        <w:rPr>
          <w:rFonts w:ascii="Arial" w:eastAsia="Times New Roman" w:hAnsi="Arial" w:cs="Arial"/>
          <w:b/>
          <w:u w:val="single"/>
          <w:lang w:eastAsia="pl-PL"/>
        </w:rPr>
        <w:t>dach</w:t>
      </w:r>
      <w:r w:rsidR="008605AF">
        <w:rPr>
          <w:rFonts w:ascii="Arial" w:eastAsia="Times New Roman" w:hAnsi="Arial" w:cs="Arial"/>
          <w:b/>
          <w:u w:val="single"/>
          <w:lang w:eastAsia="pl-PL"/>
        </w:rPr>
        <w:t xml:space="preserve"> o </w:t>
      </w:r>
      <w:r w:rsidR="00CB7E27" w:rsidRPr="004920AB">
        <w:rPr>
          <w:rFonts w:ascii="Arial" w:eastAsia="Times New Roman" w:hAnsi="Arial" w:cs="Arial"/>
          <w:b/>
          <w:u w:val="single"/>
          <w:lang w:eastAsia="pl-PL"/>
        </w:rPr>
        <w:t xml:space="preserve">wymiarze </w:t>
      </w:r>
      <w:r w:rsidRPr="004920AB">
        <w:rPr>
          <w:rFonts w:ascii="Arial" w:eastAsia="Times New Roman" w:hAnsi="Arial" w:cs="Arial"/>
          <w:b/>
          <w:u w:val="single"/>
          <w:lang w:eastAsia="pl-PL"/>
        </w:rPr>
        <w:t>min</w:t>
      </w:r>
      <w:r w:rsidR="00CB7E27" w:rsidRPr="004920AB">
        <w:rPr>
          <w:rFonts w:ascii="Arial" w:eastAsia="Times New Roman" w:hAnsi="Arial" w:cs="Arial"/>
          <w:b/>
          <w:u w:val="single"/>
          <w:lang w:eastAsia="pl-PL"/>
        </w:rPr>
        <w:t>imum</w:t>
      </w:r>
      <w:r w:rsidRPr="004920AB">
        <w:rPr>
          <w:rFonts w:ascii="Arial" w:eastAsia="Times New Roman" w:hAnsi="Arial" w:cs="Arial"/>
          <w:b/>
          <w:u w:val="single"/>
          <w:lang w:eastAsia="pl-PL"/>
        </w:rPr>
        <w:t xml:space="preserve"> </w:t>
      </w:r>
      <w:r w:rsidR="00786528">
        <w:rPr>
          <w:rFonts w:ascii="Arial" w:eastAsia="Times New Roman" w:hAnsi="Arial" w:cs="Arial"/>
          <w:b/>
          <w:u w:val="single"/>
          <w:lang w:eastAsia="pl-PL"/>
        </w:rPr>
        <w:br/>
      </w:r>
      <w:r w:rsidRPr="004920AB">
        <w:rPr>
          <w:rFonts w:ascii="Arial" w:eastAsia="Times New Roman" w:hAnsi="Arial" w:cs="Arial"/>
          <w:b/>
          <w:u w:val="single"/>
          <w:lang w:eastAsia="pl-PL"/>
        </w:rPr>
        <w:t>1</w:t>
      </w:r>
      <w:r w:rsidR="00CB7E27" w:rsidRPr="004920AB">
        <w:rPr>
          <w:rFonts w:ascii="Arial" w:eastAsia="Times New Roman" w:hAnsi="Arial" w:cs="Arial"/>
          <w:b/>
          <w:u w:val="single"/>
          <w:lang w:eastAsia="pl-PL"/>
        </w:rPr>
        <w:t>,</w:t>
      </w:r>
      <w:r w:rsidRPr="004920AB">
        <w:rPr>
          <w:rFonts w:ascii="Arial" w:eastAsia="Times New Roman" w:hAnsi="Arial" w:cs="Arial"/>
          <w:b/>
          <w:u w:val="single"/>
          <w:lang w:eastAsia="pl-PL"/>
        </w:rPr>
        <w:t>90</w:t>
      </w:r>
      <w:r w:rsidR="00CB7E27" w:rsidRPr="004920AB">
        <w:rPr>
          <w:rFonts w:ascii="Arial" w:eastAsia="Times New Roman" w:hAnsi="Arial" w:cs="Arial"/>
          <w:b/>
          <w:u w:val="single"/>
          <w:lang w:eastAsia="pl-PL"/>
        </w:rPr>
        <w:t xml:space="preserve"> </w:t>
      </w:r>
      <w:r w:rsidRPr="004920AB">
        <w:rPr>
          <w:rFonts w:ascii="Arial" w:eastAsia="Times New Roman" w:hAnsi="Arial" w:cs="Arial"/>
          <w:b/>
          <w:u w:val="single"/>
          <w:lang w:eastAsia="pl-PL"/>
        </w:rPr>
        <w:t>x</w:t>
      </w:r>
      <w:r w:rsidR="00CB7E27" w:rsidRPr="004920AB">
        <w:rPr>
          <w:rFonts w:ascii="Arial" w:eastAsia="Times New Roman" w:hAnsi="Arial" w:cs="Arial"/>
          <w:b/>
          <w:u w:val="single"/>
          <w:lang w:eastAsia="pl-PL"/>
        </w:rPr>
        <w:t xml:space="preserve"> </w:t>
      </w:r>
      <w:r w:rsidRPr="004920AB">
        <w:rPr>
          <w:rFonts w:ascii="Arial" w:eastAsia="Times New Roman" w:hAnsi="Arial" w:cs="Arial"/>
          <w:b/>
          <w:u w:val="single"/>
          <w:lang w:eastAsia="pl-PL"/>
        </w:rPr>
        <w:t>2</w:t>
      </w:r>
      <w:r w:rsidR="00CB7E27" w:rsidRPr="004920AB">
        <w:rPr>
          <w:rFonts w:ascii="Arial" w:eastAsia="Times New Roman" w:hAnsi="Arial" w:cs="Arial"/>
          <w:b/>
          <w:u w:val="single"/>
          <w:lang w:eastAsia="pl-PL"/>
        </w:rPr>
        <w:t>,</w:t>
      </w:r>
      <w:r w:rsidRPr="004920AB">
        <w:rPr>
          <w:rFonts w:ascii="Arial" w:eastAsia="Times New Roman" w:hAnsi="Arial" w:cs="Arial"/>
          <w:b/>
          <w:u w:val="single"/>
          <w:lang w:eastAsia="pl-PL"/>
        </w:rPr>
        <w:t>50 m</w:t>
      </w:r>
      <w:r w:rsidR="004920AB" w:rsidRPr="004920AB">
        <w:rPr>
          <w:rFonts w:ascii="Arial" w:eastAsia="Times New Roman" w:hAnsi="Arial" w:cs="Arial"/>
          <w:b/>
          <w:u w:val="single"/>
          <w:lang w:eastAsia="pl-PL"/>
        </w:rPr>
        <w:t xml:space="preserve"> (dostawa</w:t>
      </w:r>
      <w:r w:rsidR="008605AF">
        <w:rPr>
          <w:rFonts w:ascii="Arial" w:eastAsia="Times New Roman" w:hAnsi="Arial" w:cs="Arial"/>
          <w:b/>
          <w:u w:val="single"/>
          <w:lang w:eastAsia="pl-PL"/>
        </w:rPr>
        <w:t xml:space="preserve"> i </w:t>
      </w:r>
      <w:r w:rsidR="004920AB" w:rsidRPr="004920AB">
        <w:rPr>
          <w:rFonts w:ascii="Arial" w:eastAsia="Times New Roman" w:hAnsi="Arial" w:cs="Arial"/>
          <w:b/>
          <w:u w:val="single"/>
          <w:lang w:eastAsia="pl-PL"/>
        </w:rPr>
        <w:t>montaż</w:t>
      </w:r>
      <w:r w:rsidR="008605AF">
        <w:rPr>
          <w:rFonts w:ascii="Arial" w:eastAsia="Times New Roman" w:hAnsi="Arial" w:cs="Arial"/>
          <w:b/>
          <w:u w:val="single"/>
          <w:lang w:eastAsia="pl-PL"/>
        </w:rPr>
        <w:t xml:space="preserve"> po </w:t>
      </w:r>
      <w:r w:rsidR="004920AB" w:rsidRPr="004920AB">
        <w:rPr>
          <w:rFonts w:ascii="Arial" w:eastAsia="Times New Roman" w:hAnsi="Arial" w:cs="Arial"/>
          <w:b/>
          <w:u w:val="single"/>
          <w:lang w:eastAsia="pl-PL"/>
        </w:rPr>
        <w:t>stronie Wykonawcy)</w:t>
      </w:r>
      <w:r w:rsidRPr="004920AB">
        <w:rPr>
          <w:rFonts w:ascii="Arial" w:eastAsia="Times New Roman" w:hAnsi="Arial" w:cs="Arial"/>
          <w:b/>
          <w:u w:val="single"/>
          <w:lang w:eastAsia="pl-PL"/>
        </w:rPr>
        <w:t xml:space="preserve">. </w:t>
      </w:r>
    </w:p>
    <w:p w14:paraId="32D60B1E" w14:textId="77777777" w:rsidR="00D93276" w:rsidRPr="00D36C7D" w:rsidRDefault="00D93276" w:rsidP="00D93276">
      <w:pPr>
        <w:tabs>
          <w:tab w:val="left" w:pos="709"/>
        </w:tabs>
        <w:spacing w:after="0" w:line="360" w:lineRule="auto"/>
        <w:ind w:firstLine="397"/>
        <w:rPr>
          <w:rFonts w:ascii="Arial" w:eastAsia="Times New Roman" w:hAnsi="Arial" w:cs="Arial"/>
          <w:sz w:val="8"/>
          <w:szCs w:val="8"/>
          <w:lang w:eastAsia="pl-PL"/>
        </w:rPr>
      </w:pPr>
    </w:p>
    <w:p w14:paraId="3E7F62DC" w14:textId="6B843B9D" w:rsidR="00D93276" w:rsidRDefault="00786528" w:rsidP="00786528">
      <w:pPr>
        <w:pStyle w:val="Nagwek4"/>
        <w:numPr>
          <w:ilvl w:val="3"/>
          <w:numId w:val="4"/>
        </w:numPr>
        <w:ind w:left="993" w:hanging="993"/>
        <w:rPr>
          <w:rFonts w:ascii="Arial" w:eastAsia="Times New Roman" w:hAnsi="Arial" w:cs="Arial"/>
          <w:i w:val="0"/>
        </w:rPr>
      </w:pPr>
      <w:r w:rsidRPr="00786528">
        <w:rPr>
          <w:rFonts w:ascii="Arial" w:eastAsia="Times New Roman" w:hAnsi="Arial" w:cs="Arial"/>
          <w:i w:val="0"/>
        </w:rPr>
        <w:t>Przedsionek do pomieszczenia klistronów</w:t>
      </w:r>
    </w:p>
    <w:p w14:paraId="25F95422" w14:textId="77777777" w:rsidR="00786528" w:rsidRPr="00786528" w:rsidRDefault="00786528" w:rsidP="00786528"/>
    <w:p w14:paraId="4B841D42" w14:textId="7261B85B" w:rsidR="00EF642A" w:rsidRDefault="00D93276" w:rsidP="00D93276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D93276">
        <w:rPr>
          <w:rFonts w:ascii="Arial" w:eastAsia="Times New Roman" w:hAnsi="Arial" w:cs="Arial"/>
          <w:lang w:eastAsia="pl-PL"/>
        </w:rPr>
        <w:t xml:space="preserve">Pomieszczenie </w:t>
      </w:r>
      <w:r w:rsidR="00EF642A" w:rsidRPr="00EF642A">
        <w:rPr>
          <w:rFonts w:ascii="Arial" w:eastAsia="Times New Roman" w:hAnsi="Arial" w:cs="Arial"/>
          <w:lang w:eastAsia="pl-PL"/>
        </w:rPr>
        <w:t>infrastruktury technicznej</w:t>
      </w:r>
      <w:r w:rsidR="008605AF">
        <w:rPr>
          <w:rFonts w:ascii="Arial" w:eastAsia="Times New Roman" w:hAnsi="Arial" w:cs="Arial"/>
          <w:lang w:eastAsia="pl-PL"/>
        </w:rPr>
        <w:t xml:space="preserve"> </w:t>
      </w:r>
      <w:r w:rsidRPr="00D93276">
        <w:rPr>
          <w:rFonts w:ascii="Arial" w:eastAsia="Times New Roman" w:hAnsi="Arial" w:cs="Arial"/>
          <w:lang w:eastAsia="pl-PL"/>
        </w:rPr>
        <w:t>p</w:t>
      </w:r>
      <w:r w:rsidR="00AC3EEE">
        <w:rPr>
          <w:rFonts w:ascii="Arial" w:eastAsia="Times New Roman" w:hAnsi="Arial" w:cs="Arial"/>
          <w:lang w:eastAsia="pl-PL"/>
        </w:rPr>
        <w:t>rzeznaczone</w:t>
      </w:r>
      <w:r w:rsidR="008605AF">
        <w:rPr>
          <w:rFonts w:ascii="Arial" w:eastAsia="Times New Roman" w:hAnsi="Arial" w:cs="Arial"/>
          <w:lang w:eastAsia="pl-PL"/>
        </w:rPr>
        <w:t xml:space="preserve"> na </w:t>
      </w:r>
      <w:r w:rsidR="00AC3EEE">
        <w:rPr>
          <w:rFonts w:ascii="Arial" w:eastAsia="Times New Roman" w:hAnsi="Arial" w:cs="Arial"/>
          <w:lang w:eastAsia="pl-PL"/>
        </w:rPr>
        <w:t xml:space="preserve">montaż </w:t>
      </w:r>
      <w:r w:rsidR="00EF642A">
        <w:rPr>
          <w:rFonts w:ascii="Arial" w:eastAsia="Times New Roman" w:hAnsi="Arial" w:cs="Arial"/>
          <w:lang w:eastAsia="pl-PL"/>
        </w:rPr>
        <w:t>p</w:t>
      </w:r>
      <w:r w:rsidRPr="00D93276">
        <w:rPr>
          <w:rFonts w:ascii="Arial" w:eastAsia="Times New Roman" w:hAnsi="Arial" w:cs="Arial"/>
          <w:lang w:eastAsia="pl-PL"/>
        </w:rPr>
        <w:t>omp, wymienników,  chłodnic</w:t>
      </w:r>
      <w:r w:rsidR="008605AF">
        <w:rPr>
          <w:rFonts w:ascii="Arial" w:eastAsia="Times New Roman" w:hAnsi="Arial" w:cs="Arial"/>
          <w:lang w:eastAsia="pl-PL"/>
        </w:rPr>
        <w:t xml:space="preserve"> i </w:t>
      </w:r>
      <w:r w:rsidR="00EF642A">
        <w:rPr>
          <w:rFonts w:ascii="Arial" w:eastAsia="Times New Roman" w:hAnsi="Arial" w:cs="Arial"/>
          <w:lang w:eastAsia="pl-PL"/>
        </w:rPr>
        <w:t>innego</w:t>
      </w:r>
      <w:r w:rsidRPr="00D93276">
        <w:rPr>
          <w:rFonts w:ascii="Arial" w:eastAsia="Times New Roman" w:hAnsi="Arial" w:cs="Arial"/>
          <w:lang w:eastAsia="pl-PL"/>
        </w:rPr>
        <w:t xml:space="preserve"> te</w:t>
      </w:r>
      <w:r w:rsidR="00EF642A">
        <w:rPr>
          <w:rFonts w:ascii="Arial" w:eastAsia="Times New Roman" w:hAnsi="Arial" w:cs="Arial"/>
          <w:lang w:eastAsia="pl-PL"/>
        </w:rPr>
        <w:t>chnicznego wyposażenia obiektu, takich jak m.in.:</w:t>
      </w:r>
    </w:p>
    <w:p w14:paraId="3AE155C0" w14:textId="2DB59E0A" w:rsidR="00232641" w:rsidRPr="00232641" w:rsidRDefault="00232641" w:rsidP="00232641">
      <w:pPr>
        <w:suppressAutoHyphens/>
        <w:spacing w:after="0" w:line="360" w:lineRule="auto"/>
        <w:ind w:left="426" w:hanging="284"/>
        <w:jc w:val="both"/>
        <w:rPr>
          <w:rFonts w:ascii="Arial" w:eastAsia="Times New Roman" w:hAnsi="Arial" w:cs="Arial"/>
          <w:color w:val="000000"/>
          <w:lang w:eastAsia="pl-PL"/>
        </w:rPr>
      </w:pPr>
      <w:r w:rsidRPr="00232641">
        <w:rPr>
          <w:rFonts w:ascii="Arial" w:eastAsia="Times New Roman" w:hAnsi="Arial" w:cs="Arial"/>
          <w:color w:val="000000"/>
          <w:lang w:eastAsia="pl-PL"/>
        </w:rPr>
        <w:t>−</w:t>
      </w:r>
      <w:r w:rsidR="00BA634A">
        <w:rPr>
          <w:rFonts w:ascii="Arial" w:eastAsia="Times New Roman" w:hAnsi="Arial" w:cs="Arial"/>
          <w:color w:val="000000"/>
          <w:lang w:eastAsia="pl-PL"/>
        </w:rPr>
        <w:tab/>
      </w:r>
      <w:r w:rsidR="00723837">
        <w:rPr>
          <w:rFonts w:ascii="Arial" w:eastAsia="Times New Roman" w:hAnsi="Arial" w:cs="Arial"/>
          <w:color w:val="000000"/>
          <w:lang w:eastAsia="pl-PL"/>
        </w:rPr>
        <w:t>wymienników</w:t>
      </w:r>
      <w:r w:rsidRPr="00232641">
        <w:rPr>
          <w:rFonts w:ascii="Arial" w:eastAsia="Times New Roman" w:hAnsi="Arial" w:cs="Arial"/>
          <w:color w:val="000000"/>
          <w:lang w:eastAsia="pl-PL"/>
        </w:rPr>
        <w:t xml:space="preserve"> ciepła i chłodu,</w:t>
      </w:r>
    </w:p>
    <w:p w14:paraId="71A36730" w14:textId="29EA7199" w:rsidR="00232641" w:rsidRPr="00232641" w:rsidRDefault="00232641" w:rsidP="00232641">
      <w:pPr>
        <w:suppressAutoHyphens/>
        <w:spacing w:after="0" w:line="360" w:lineRule="auto"/>
        <w:ind w:left="426" w:hanging="284"/>
        <w:jc w:val="both"/>
        <w:rPr>
          <w:rFonts w:ascii="Arial" w:eastAsia="Times New Roman" w:hAnsi="Arial" w:cs="Arial"/>
          <w:color w:val="000000"/>
          <w:lang w:eastAsia="pl-PL"/>
        </w:rPr>
      </w:pPr>
      <w:r w:rsidRPr="00232641">
        <w:rPr>
          <w:rFonts w:ascii="Arial" w:eastAsia="Times New Roman" w:hAnsi="Arial" w:cs="Arial"/>
          <w:color w:val="000000"/>
          <w:lang w:eastAsia="pl-PL"/>
        </w:rPr>
        <w:t>−</w:t>
      </w:r>
      <w:r w:rsidR="00BA634A">
        <w:rPr>
          <w:rFonts w:ascii="Arial" w:eastAsia="Times New Roman" w:hAnsi="Arial" w:cs="Arial"/>
          <w:color w:val="000000"/>
          <w:lang w:eastAsia="pl-PL"/>
        </w:rPr>
        <w:tab/>
      </w:r>
      <w:r w:rsidR="00723837">
        <w:rPr>
          <w:rFonts w:ascii="Arial" w:eastAsia="Times New Roman" w:hAnsi="Arial" w:cs="Arial"/>
          <w:color w:val="000000"/>
          <w:lang w:eastAsia="pl-PL"/>
        </w:rPr>
        <w:t>kompresoró</w:t>
      </w:r>
      <w:r w:rsidR="00786528">
        <w:rPr>
          <w:rFonts w:ascii="Arial" w:eastAsia="Times New Roman" w:hAnsi="Arial" w:cs="Arial"/>
          <w:color w:val="000000"/>
          <w:lang w:eastAsia="pl-PL"/>
        </w:rPr>
        <w:t>w</w:t>
      </w:r>
      <w:r w:rsidRPr="00232641">
        <w:rPr>
          <w:rFonts w:ascii="Arial" w:eastAsia="Times New Roman" w:hAnsi="Arial" w:cs="Arial"/>
          <w:color w:val="000000"/>
          <w:lang w:eastAsia="pl-PL"/>
        </w:rPr>
        <w:t>,</w:t>
      </w:r>
    </w:p>
    <w:p w14:paraId="24BA7E5F" w14:textId="5CFF514B" w:rsidR="00232641" w:rsidRPr="00232641" w:rsidRDefault="00232641" w:rsidP="00232641">
      <w:pPr>
        <w:suppressAutoHyphens/>
        <w:spacing w:after="0" w:line="360" w:lineRule="auto"/>
        <w:ind w:left="426" w:hanging="284"/>
        <w:jc w:val="both"/>
        <w:rPr>
          <w:rFonts w:ascii="Arial" w:eastAsia="Times New Roman" w:hAnsi="Arial" w:cs="Arial"/>
          <w:color w:val="000000"/>
          <w:lang w:eastAsia="pl-PL"/>
        </w:rPr>
      </w:pPr>
      <w:r w:rsidRPr="00232641">
        <w:rPr>
          <w:rFonts w:ascii="Arial" w:eastAsia="Times New Roman" w:hAnsi="Arial" w:cs="Arial"/>
          <w:color w:val="000000"/>
          <w:lang w:eastAsia="pl-PL"/>
        </w:rPr>
        <w:t>−</w:t>
      </w:r>
      <w:r w:rsidR="00BA634A">
        <w:rPr>
          <w:rFonts w:ascii="Arial" w:eastAsia="Times New Roman" w:hAnsi="Arial" w:cs="Arial"/>
          <w:color w:val="000000"/>
          <w:lang w:eastAsia="pl-PL"/>
        </w:rPr>
        <w:tab/>
      </w:r>
      <w:r w:rsidR="00723837">
        <w:rPr>
          <w:rFonts w:ascii="Arial" w:eastAsia="Times New Roman" w:hAnsi="Arial" w:cs="Arial"/>
          <w:color w:val="000000"/>
          <w:lang w:eastAsia="pl-PL"/>
        </w:rPr>
        <w:t>gazometrów</w:t>
      </w:r>
      <w:r w:rsidRPr="00232641">
        <w:rPr>
          <w:rFonts w:ascii="Arial" w:eastAsia="Times New Roman" w:hAnsi="Arial" w:cs="Arial"/>
          <w:color w:val="000000"/>
          <w:lang w:eastAsia="pl-PL"/>
        </w:rPr>
        <w:t>,</w:t>
      </w:r>
    </w:p>
    <w:p w14:paraId="7D3E61AE" w14:textId="31C6FF34" w:rsidR="00232641" w:rsidRPr="00232641" w:rsidRDefault="00232641" w:rsidP="00232641">
      <w:pPr>
        <w:suppressAutoHyphens/>
        <w:spacing w:after="0" w:line="360" w:lineRule="auto"/>
        <w:ind w:left="426" w:hanging="284"/>
        <w:jc w:val="both"/>
        <w:rPr>
          <w:rFonts w:ascii="Arial" w:eastAsia="Times New Roman" w:hAnsi="Arial" w:cs="Arial"/>
          <w:color w:val="000000"/>
          <w:lang w:eastAsia="pl-PL"/>
        </w:rPr>
      </w:pPr>
      <w:r w:rsidRPr="00232641">
        <w:rPr>
          <w:rFonts w:ascii="Arial" w:eastAsia="Times New Roman" w:hAnsi="Arial" w:cs="Arial"/>
          <w:color w:val="000000"/>
          <w:lang w:eastAsia="pl-PL"/>
        </w:rPr>
        <w:t>−</w:t>
      </w:r>
      <w:r w:rsidR="00BA634A">
        <w:rPr>
          <w:rFonts w:ascii="Arial" w:eastAsia="Times New Roman" w:hAnsi="Arial" w:cs="Arial"/>
          <w:color w:val="000000"/>
          <w:lang w:eastAsia="pl-PL"/>
        </w:rPr>
        <w:tab/>
      </w:r>
      <w:r w:rsidRPr="00232641">
        <w:rPr>
          <w:rFonts w:ascii="Arial" w:eastAsia="Times New Roman" w:hAnsi="Arial" w:cs="Arial"/>
          <w:color w:val="000000"/>
          <w:lang w:eastAsia="pl-PL"/>
        </w:rPr>
        <w:t>instalacje chłodzenia wodnego, pomp i dejonizacji, układ chłodzenia w</w:t>
      </w:r>
      <w:r>
        <w:rPr>
          <w:rFonts w:ascii="Arial" w:eastAsia="Times New Roman" w:hAnsi="Arial" w:cs="Arial"/>
          <w:color w:val="000000"/>
          <w:lang w:eastAsia="pl-PL"/>
        </w:rPr>
        <w:t xml:space="preserve">ody </w:t>
      </w:r>
      <w:r w:rsidRPr="00232641">
        <w:rPr>
          <w:rFonts w:ascii="Arial" w:eastAsia="Times New Roman" w:hAnsi="Arial" w:cs="Arial"/>
          <w:color w:val="000000"/>
          <w:lang w:eastAsia="pl-PL"/>
        </w:rPr>
        <w:t>l</w:t>
      </w:r>
      <w:r>
        <w:rPr>
          <w:rFonts w:ascii="Arial" w:eastAsia="Times New Roman" w:hAnsi="Arial" w:cs="Arial"/>
          <w:color w:val="000000"/>
          <w:lang w:eastAsia="pl-PL"/>
        </w:rPr>
        <w:t>odowej</w:t>
      </w:r>
      <w:r w:rsidRPr="00232641">
        <w:rPr>
          <w:rFonts w:ascii="Arial" w:eastAsia="Times New Roman" w:hAnsi="Arial" w:cs="Arial"/>
          <w:color w:val="000000"/>
          <w:lang w:eastAsia="pl-PL"/>
        </w:rPr>
        <w:t xml:space="preserve"> </w:t>
      </w:r>
      <w:r w:rsidR="00F65C75">
        <w:rPr>
          <w:rFonts w:ascii="Arial" w:eastAsia="Times New Roman" w:hAnsi="Arial" w:cs="Arial"/>
          <w:color w:val="000000"/>
          <w:lang w:eastAsia="pl-PL"/>
        </w:rPr>
        <w:t>dostarcza Zamawiający</w:t>
      </w:r>
      <w:r>
        <w:rPr>
          <w:rFonts w:ascii="Arial" w:eastAsia="Times New Roman" w:hAnsi="Arial" w:cs="Arial"/>
          <w:color w:val="000000"/>
          <w:lang w:eastAsia="pl-PL"/>
        </w:rPr>
        <w:t>,</w:t>
      </w:r>
    </w:p>
    <w:p w14:paraId="5D3642C6" w14:textId="6B2AB238" w:rsidR="00232641" w:rsidRPr="00232641" w:rsidRDefault="00232641" w:rsidP="00232641">
      <w:pPr>
        <w:suppressAutoHyphens/>
        <w:spacing w:after="0" w:line="360" w:lineRule="auto"/>
        <w:ind w:left="426" w:hanging="284"/>
        <w:jc w:val="both"/>
        <w:rPr>
          <w:rFonts w:ascii="Arial" w:eastAsia="Times New Roman" w:hAnsi="Arial" w:cs="Arial"/>
          <w:color w:val="000000"/>
          <w:lang w:eastAsia="pl-PL"/>
        </w:rPr>
      </w:pPr>
      <w:r w:rsidRPr="00232641">
        <w:rPr>
          <w:rFonts w:ascii="Arial" w:eastAsia="Times New Roman" w:hAnsi="Arial" w:cs="Arial"/>
          <w:color w:val="000000"/>
          <w:lang w:eastAsia="pl-PL"/>
        </w:rPr>
        <w:t>−</w:t>
      </w:r>
      <w:r w:rsidR="00BA634A">
        <w:rPr>
          <w:rFonts w:ascii="Arial" w:eastAsia="Times New Roman" w:hAnsi="Arial" w:cs="Arial"/>
          <w:color w:val="000000"/>
          <w:lang w:eastAsia="pl-PL"/>
        </w:rPr>
        <w:tab/>
      </w:r>
      <w:r w:rsidRPr="00232641">
        <w:rPr>
          <w:rFonts w:ascii="Arial" w:eastAsia="Times New Roman" w:hAnsi="Arial" w:cs="Arial"/>
          <w:color w:val="000000"/>
          <w:lang w:eastAsia="pl-PL"/>
        </w:rPr>
        <w:t xml:space="preserve">wszelkich niezbędnych zbiorników, </w:t>
      </w:r>
      <w:r>
        <w:rPr>
          <w:rFonts w:ascii="Arial" w:eastAsia="Times New Roman" w:hAnsi="Arial" w:cs="Arial"/>
          <w:color w:val="000000"/>
          <w:lang w:eastAsia="pl-PL"/>
        </w:rPr>
        <w:t xml:space="preserve">w tym m.in.: </w:t>
      </w:r>
      <w:r w:rsidRPr="00232641">
        <w:rPr>
          <w:rFonts w:ascii="Arial" w:eastAsia="Times New Roman" w:hAnsi="Arial" w:cs="Arial"/>
          <w:color w:val="000000"/>
          <w:lang w:eastAsia="pl-PL"/>
        </w:rPr>
        <w:t>zbiornik wyrównawczy przeponowy w</w:t>
      </w:r>
      <w:r>
        <w:rPr>
          <w:rFonts w:ascii="Arial" w:eastAsia="Times New Roman" w:hAnsi="Arial" w:cs="Arial"/>
          <w:color w:val="000000"/>
          <w:lang w:eastAsia="pl-PL"/>
        </w:rPr>
        <w:t xml:space="preserve">ody </w:t>
      </w:r>
      <w:r w:rsidRPr="00232641">
        <w:rPr>
          <w:rFonts w:ascii="Arial" w:eastAsia="Times New Roman" w:hAnsi="Arial" w:cs="Arial"/>
          <w:color w:val="000000"/>
          <w:lang w:eastAsia="pl-PL"/>
        </w:rPr>
        <w:t>l</w:t>
      </w:r>
      <w:r>
        <w:rPr>
          <w:rFonts w:ascii="Arial" w:eastAsia="Times New Roman" w:hAnsi="Arial" w:cs="Arial"/>
          <w:color w:val="000000"/>
          <w:lang w:eastAsia="pl-PL"/>
        </w:rPr>
        <w:t>odowej</w:t>
      </w:r>
      <w:r w:rsidRPr="00232641">
        <w:rPr>
          <w:rFonts w:ascii="Arial" w:eastAsia="Times New Roman" w:hAnsi="Arial" w:cs="Arial"/>
          <w:color w:val="000000"/>
          <w:lang w:eastAsia="pl-PL"/>
        </w:rPr>
        <w:t>, bufor w</w:t>
      </w:r>
      <w:r>
        <w:rPr>
          <w:rFonts w:ascii="Arial" w:eastAsia="Times New Roman" w:hAnsi="Arial" w:cs="Arial"/>
          <w:color w:val="000000"/>
          <w:lang w:eastAsia="pl-PL"/>
        </w:rPr>
        <w:t>ody lodowej</w:t>
      </w:r>
      <w:r w:rsidRPr="00232641">
        <w:rPr>
          <w:rFonts w:ascii="Arial" w:eastAsia="Times New Roman" w:hAnsi="Arial" w:cs="Arial"/>
          <w:color w:val="000000"/>
          <w:lang w:eastAsia="pl-PL"/>
        </w:rPr>
        <w:t>, kompaktowa stacja uzdatniania (zmiękczanie lub demineralizacja) wody wodociągowej, nawilżacze parowe</w:t>
      </w:r>
      <w:r>
        <w:rPr>
          <w:rFonts w:ascii="Arial" w:eastAsia="Times New Roman" w:hAnsi="Arial" w:cs="Arial"/>
          <w:color w:val="000000"/>
          <w:lang w:eastAsia="pl-PL"/>
        </w:rPr>
        <w:t>,</w:t>
      </w:r>
    </w:p>
    <w:p w14:paraId="6FABE564" w14:textId="436073FC" w:rsidR="004920AB" w:rsidRDefault="00232641" w:rsidP="00232641">
      <w:pPr>
        <w:suppressAutoHyphens/>
        <w:spacing w:after="0" w:line="360" w:lineRule="auto"/>
        <w:ind w:left="426" w:hanging="284"/>
        <w:jc w:val="both"/>
        <w:rPr>
          <w:rFonts w:ascii="Arial" w:eastAsia="Times New Roman" w:hAnsi="Arial" w:cs="Arial"/>
        </w:rPr>
      </w:pPr>
      <w:r w:rsidRPr="00232641">
        <w:rPr>
          <w:rFonts w:ascii="Arial" w:eastAsia="Times New Roman" w:hAnsi="Arial" w:cs="Arial"/>
          <w:color w:val="000000"/>
          <w:lang w:eastAsia="pl-PL"/>
        </w:rPr>
        <w:t>−</w:t>
      </w:r>
      <w:r w:rsidR="00BA634A">
        <w:rPr>
          <w:rFonts w:ascii="Arial" w:eastAsia="Times New Roman" w:hAnsi="Arial" w:cs="Arial"/>
          <w:color w:val="000000"/>
          <w:lang w:eastAsia="pl-PL"/>
        </w:rPr>
        <w:tab/>
      </w:r>
      <w:r w:rsidRPr="00232641">
        <w:rPr>
          <w:rFonts w:ascii="Arial" w:eastAsia="Times New Roman" w:hAnsi="Arial" w:cs="Arial"/>
          <w:color w:val="000000"/>
          <w:lang w:eastAsia="pl-PL"/>
        </w:rPr>
        <w:t>lokalna rozdzielnica elektryczna nN.</w:t>
      </w:r>
    </w:p>
    <w:p w14:paraId="4AA08A35" w14:textId="12D767A0" w:rsidR="00D93276" w:rsidRPr="00DB6985" w:rsidRDefault="007454A4" w:rsidP="00130095">
      <w:pPr>
        <w:pStyle w:val="Nagwek4"/>
        <w:numPr>
          <w:ilvl w:val="3"/>
          <w:numId w:val="4"/>
        </w:numPr>
        <w:ind w:left="993" w:hanging="993"/>
        <w:rPr>
          <w:rFonts w:ascii="Arial" w:eastAsia="Times New Roman" w:hAnsi="Arial" w:cs="Arial"/>
          <w:i w:val="0"/>
        </w:rPr>
      </w:pPr>
      <w:r>
        <w:rPr>
          <w:rFonts w:ascii="Arial" w:eastAsia="Times New Roman" w:hAnsi="Arial" w:cs="Arial"/>
          <w:i w:val="0"/>
        </w:rPr>
        <w:t>Pomieszczenia</w:t>
      </w:r>
      <w:r w:rsidR="0035103E" w:rsidRPr="00DB6985">
        <w:rPr>
          <w:rFonts w:ascii="Arial" w:eastAsia="Times New Roman" w:hAnsi="Arial" w:cs="Arial"/>
          <w:i w:val="0"/>
        </w:rPr>
        <w:t xml:space="preserve"> </w:t>
      </w:r>
      <w:r w:rsidR="00DB6985">
        <w:rPr>
          <w:rFonts w:ascii="Arial" w:eastAsia="Times New Roman" w:hAnsi="Arial" w:cs="Arial"/>
          <w:i w:val="0"/>
        </w:rPr>
        <w:t>s</w:t>
      </w:r>
      <w:r w:rsidR="0035103E" w:rsidRPr="00DB6985">
        <w:rPr>
          <w:rFonts w:ascii="Arial" w:eastAsia="Times New Roman" w:hAnsi="Arial" w:cs="Arial"/>
          <w:i w:val="0"/>
        </w:rPr>
        <w:t>anitarno</w:t>
      </w:r>
      <w:r w:rsidR="00DB6985">
        <w:rPr>
          <w:rFonts w:ascii="Arial" w:eastAsia="Times New Roman" w:hAnsi="Arial" w:cs="Arial"/>
          <w:i w:val="0"/>
        </w:rPr>
        <w:t>-</w:t>
      </w:r>
      <w:r w:rsidR="0035103E" w:rsidRPr="00DB6985">
        <w:rPr>
          <w:rFonts w:ascii="Arial" w:eastAsia="Times New Roman" w:hAnsi="Arial" w:cs="Arial"/>
          <w:i w:val="0"/>
        </w:rPr>
        <w:t>socjaln</w:t>
      </w:r>
      <w:r>
        <w:rPr>
          <w:rFonts w:ascii="Arial" w:eastAsia="Times New Roman" w:hAnsi="Arial" w:cs="Arial"/>
          <w:i w:val="0"/>
        </w:rPr>
        <w:t>e</w:t>
      </w:r>
    </w:p>
    <w:p w14:paraId="0BE2FC4F" w14:textId="77777777" w:rsidR="00D93276" w:rsidRPr="00D93276" w:rsidRDefault="00D93276" w:rsidP="00D932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AEFE08" w14:textId="191ED903" w:rsidR="00843BDC" w:rsidRDefault="007454A4" w:rsidP="00843BDC">
      <w:pPr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W zakresie wykonawczym do zrobienia jest toaleta dla niepełnosprawnych oraz pokój socjalny. </w:t>
      </w:r>
      <w:r w:rsidR="008605AF">
        <w:rPr>
          <w:rFonts w:ascii="Arial" w:eastAsia="Times New Roman" w:hAnsi="Arial" w:cs="Arial"/>
        </w:rPr>
        <w:t>W </w:t>
      </w:r>
      <w:r w:rsidR="00843BDC">
        <w:rPr>
          <w:rFonts w:ascii="Arial" w:eastAsia="Times New Roman" w:hAnsi="Arial" w:cs="Arial"/>
        </w:rPr>
        <w:t>każdym pomieszczeniu standardowe wyposażenie sanitarne przeznaczone</w:t>
      </w:r>
      <w:r w:rsidR="008605AF">
        <w:rPr>
          <w:rFonts w:ascii="Arial" w:eastAsia="Times New Roman" w:hAnsi="Arial" w:cs="Arial"/>
        </w:rPr>
        <w:t xml:space="preserve"> dla </w:t>
      </w:r>
      <w:r w:rsidR="00843BDC">
        <w:rPr>
          <w:rFonts w:ascii="Arial" w:eastAsia="Times New Roman" w:hAnsi="Arial" w:cs="Arial"/>
        </w:rPr>
        <w:t xml:space="preserve">tego typu pomieszczeń, czyli m.in.: okładziny </w:t>
      </w:r>
      <w:r w:rsidR="00024F5E">
        <w:rPr>
          <w:rFonts w:ascii="Arial" w:eastAsia="Times New Roman" w:hAnsi="Arial" w:cs="Arial"/>
        </w:rPr>
        <w:t>podłogowe antypoślizgowe</w:t>
      </w:r>
      <w:r w:rsidR="008605AF">
        <w:rPr>
          <w:rFonts w:ascii="Arial" w:eastAsia="Times New Roman" w:hAnsi="Arial" w:cs="Arial"/>
        </w:rPr>
        <w:t xml:space="preserve"> i </w:t>
      </w:r>
      <w:r w:rsidR="00024F5E">
        <w:rPr>
          <w:rFonts w:ascii="Arial" w:eastAsia="Times New Roman" w:hAnsi="Arial" w:cs="Arial"/>
        </w:rPr>
        <w:t xml:space="preserve">ścienne </w:t>
      </w:r>
      <w:r w:rsidR="00843BDC">
        <w:rPr>
          <w:rFonts w:ascii="Arial" w:eastAsia="Times New Roman" w:hAnsi="Arial" w:cs="Arial"/>
        </w:rPr>
        <w:t>minimum</w:t>
      </w:r>
      <w:r w:rsidR="008605AF">
        <w:rPr>
          <w:rFonts w:ascii="Arial" w:eastAsia="Times New Roman" w:hAnsi="Arial" w:cs="Arial"/>
        </w:rPr>
        <w:t xml:space="preserve"> do </w:t>
      </w:r>
      <w:r w:rsidR="00843BDC">
        <w:rPr>
          <w:rFonts w:ascii="Arial" w:eastAsia="Times New Roman" w:hAnsi="Arial" w:cs="Arial"/>
        </w:rPr>
        <w:t>wysokości górnych ościeżnic drzwiowych, ustępy, umywalki, pisuary, kabiny, kratki ściekowe, krany wodne (w tym kran użytkowy zlokalizowany poza umywalkami), gniazda wtykowe, oświetlenie, lustra</w:t>
      </w:r>
      <w:r w:rsidR="008605AF">
        <w:rPr>
          <w:rFonts w:ascii="Arial" w:eastAsia="Times New Roman" w:hAnsi="Arial" w:cs="Arial"/>
        </w:rPr>
        <w:t xml:space="preserve"> oraz</w:t>
      </w:r>
      <w:r>
        <w:rPr>
          <w:rFonts w:ascii="Arial" w:eastAsia="Times New Roman" w:hAnsi="Arial" w:cs="Arial"/>
        </w:rPr>
        <w:t xml:space="preserve"> </w:t>
      </w:r>
      <w:r w:rsidR="00843BDC">
        <w:rPr>
          <w:rFonts w:ascii="Arial" w:eastAsia="Times New Roman" w:hAnsi="Arial" w:cs="Arial"/>
        </w:rPr>
        <w:t>wyposażenie dedykowane</w:t>
      </w:r>
      <w:r w:rsidR="008605AF">
        <w:rPr>
          <w:rFonts w:ascii="Arial" w:eastAsia="Times New Roman" w:hAnsi="Arial" w:cs="Arial"/>
        </w:rPr>
        <w:t xml:space="preserve"> do </w:t>
      </w:r>
      <w:r w:rsidR="00843BDC">
        <w:rPr>
          <w:rFonts w:ascii="Arial" w:eastAsia="Times New Roman" w:hAnsi="Arial" w:cs="Arial"/>
        </w:rPr>
        <w:t>toalet</w:t>
      </w:r>
      <w:r w:rsidR="008605AF">
        <w:rPr>
          <w:rFonts w:ascii="Arial" w:eastAsia="Times New Roman" w:hAnsi="Arial" w:cs="Arial"/>
        </w:rPr>
        <w:t xml:space="preserve"> dla </w:t>
      </w:r>
      <w:r w:rsidR="00843BDC">
        <w:rPr>
          <w:rFonts w:ascii="Arial" w:eastAsia="Times New Roman" w:hAnsi="Arial" w:cs="Arial"/>
        </w:rPr>
        <w:t>niepełnosprawnych,</w:t>
      </w:r>
      <w:r w:rsidR="008605AF">
        <w:rPr>
          <w:rFonts w:ascii="Arial" w:eastAsia="Times New Roman" w:hAnsi="Arial" w:cs="Arial"/>
        </w:rPr>
        <w:t xml:space="preserve"> w </w:t>
      </w:r>
      <w:r w:rsidR="00843BDC">
        <w:rPr>
          <w:rFonts w:ascii="Arial" w:eastAsia="Times New Roman" w:hAnsi="Arial" w:cs="Arial"/>
        </w:rPr>
        <w:t>tym barierki pomocnicze, umywali umożliwiające podjazd wózkiem wyposażone</w:t>
      </w:r>
      <w:r w:rsidR="008605AF">
        <w:rPr>
          <w:rFonts w:ascii="Arial" w:eastAsia="Times New Roman" w:hAnsi="Arial" w:cs="Arial"/>
        </w:rPr>
        <w:t xml:space="preserve"> w </w:t>
      </w:r>
      <w:r w:rsidR="00843BDC">
        <w:rPr>
          <w:rFonts w:ascii="Arial" w:eastAsia="Times New Roman" w:hAnsi="Arial" w:cs="Arial"/>
        </w:rPr>
        <w:t xml:space="preserve">baterie dedykowane niepełnosprawnym, </w:t>
      </w:r>
      <w:r w:rsidR="00024F5E">
        <w:rPr>
          <w:rFonts w:ascii="Arial" w:eastAsia="Times New Roman" w:hAnsi="Arial" w:cs="Arial"/>
        </w:rPr>
        <w:t>dostosowane ustępy</w:t>
      </w:r>
      <w:r w:rsidR="00843BDC">
        <w:rPr>
          <w:rFonts w:ascii="Arial" w:eastAsia="Times New Roman" w:hAnsi="Arial" w:cs="Arial"/>
        </w:rPr>
        <w:t>.</w:t>
      </w:r>
      <w:r>
        <w:rPr>
          <w:rFonts w:ascii="Arial" w:eastAsia="Times New Roman" w:hAnsi="Arial" w:cs="Arial"/>
        </w:rPr>
        <w:t xml:space="preserve"> Pomieszczenie socjalne ma być wyposażone w meble kuchenne o długości blatu minimum 1,80 m, z minimum trzema szafkami pod</w:t>
      </w:r>
      <w:r w:rsidR="00A7610E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blatowymi</w:t>
      </w:r>
      <w:r w:rsidR="00A7610E">
        <w:rPr>
          <w:rFonts w:ascii="Arial" w:eastAsia="Times New Roman" w:hAnsi="Arial" w:cs="Arial"/>
        </w:rPr>
        <w:t xml:space="preserve"> zamykanymi drzwiczkami, wyposażonymi w minimum trzy regulowane półki każda z szafek (w szafce pod zlewem bez półek).</w:t>
      </w:r>
    </w:p>
    <w:p w14:paraId="5C4A9E5C" w14:textId="03FDF9CC" w:rsidR="00E06F4F" w:rsidRPr="00E06F4F" w:rsidRDefault="00E06F4F" w:rsidP="00E06F4F">
      <w:pPr>
        <w:pStyle w:val="Nagwek1"/>
        <w:numPr>
          <w:ilvl w:val="0"/>
          <w:numId w:val="4"/>
        </w:numPr>
        <w:ind w:left="567" w:hanging="567"/>
        <w:rPr>
          <w:rFonts w:ascii="Arial" w:eastAsia="Times New Roman" w:hAnsi="Arial" w:cs="Arial"/>
          <w:caps/>
        </w:rPr>
      </w:pPr>
      <w:bookmarkStart w:id="50" w:name="_Toc30162766"/>
      <w:bookmarkStart w:id="51" w:name="_Toc40116626"/>
      <w:r w:rsidRPr="00E06F4F">
        <w:rPr>
          <w:rFonts w:ascii="Arial" w:eastAsia="Times New Roman" w:hAnsi="Arial" w:cs="Arial"/>
          <w:caps/>
        </w:rPr>
        <w:lastRenderedPageBreak/>
        <w:t xml:space="preserve">Wymagania </w:t>
      </w:r>
      <w:r w:rsidR="0056363E">
        <w:rPr>
          <w:rFonts w:ascii="Arial" w:eastAsia="Times New Roman" w:hAnsi="Arial" w:cs="Arial"/>
          <w:caps/>
        </w:rPr>
        <w:t xml:space="preserve">ZAMAWIAJĄCEGO </w:t>
      </w:r>
      <w:r w:rsidRPr="00E06F4F">
        <w:rPr>
          <w:rFonts w:ascii="Arial" w:eastAsia="Times New Roman" w:hAnsi="Arial" w:cs="Arial"/>
          <w:caps/>
        </w:rPr>
        <w:t>dotyczące inwestycji</w:t>
      </w:r>
      <w:bookmarkEnd w:id="50"/>
      <w:bookmarkEnd w:id="51"/>
      <w:r w:rsidRPr="00E06F4F">
        <w:rPr>
          <w:rFonts w:ascii="Arial" w:eastAsia="Times New Roman" w:hAnsi="Arial" w:cs="Arial"/>
          <w:caps/>
        </w:rPr>
        <w:t xml:space="preserve"> </w:t>
      </w:r>
    </w:p>
    <w:p w14:paraId="35AA0D75" w14:textId="77777777" w:rsidR="00E06F4F" w:rsidRPr="00E06F4F" w:rsidRDefault="00E06F4F" w:rsidP="00E06F4F">
      <w:pPr>
        <w:suppressAutoHyphens/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</w:p>
    <w:p w14:paraId="57D319C5" w14:textId="36AE512E" w:rsidR="00E06F4F" w:rsidRPr="00E06F4F" w:rsidRDefault="00821A99" w:rsidP="00E06F4F">
      <w:pPr>
        <w:pStyle w:val="Nagwek2"/>
        <w:numPr>
          <w:ilvl w:val="1"/>
          <w:numId w:val="4"/>
        </w:numPr>
        <w:ind w:left="567" w:hanging="567"/>
        <w:rPr>
          <w:rFonts w:ascii="Arial" w:eastAsia="Times New Roman" w:hAnsi="Arial" w:cs="Arial"/>
        </w:rPr>
      </w:pPr>
      <w:bookmarkStart w:id="52" w:name="_Toc30162767"/>
      <w:bookmarkStart w:id="53" w:name="_Toc40116627"/>
      <w:r>
        <w:rPr>
          <w:rFonts w:ascii="Arial" w:eastAsia="Times New Roman" w:hAnsi="Arial" w:cs="Arial"/>
        </w:rPr>
        <w:t>Wymagania dotyczące p</w:t>
      </w:r>
      <w:r w:rsidR="00E06F4F" w:rsidRPr="00E06F4F">
        <w:rPr>
          <w:rFonts w:ascii="Arial" w:eastAsia="Times New Roman" w:hAnsi="Arial" w:cs="Arial"/>
        </w:rPr>
        <w:t>rzygotowanie terenu budowy</w:t>
      </w:r>
      <w:bookmarkEnd w:id="52"/>
      <w:bookmarkEnd w:id="53"/>
    </w:p>
    <w:p w14:paraId="5890735B" w14:textId="77777777" w:rsidR="00E06F4F" w:rsidRPr="00E06F4F" w:rsidRDefault="00E06F4F" w:rsidP="00E06F4F">
      <w:pPr>
        <w:suppressAutoHyphens/>
        <w:spacing w:after="0" w:line="360" w:lineRule="auto"/>
        <w:rPr>
          <w:rFonts w:ascii="Arial" w:eastAsia="Times New Roman" w:hAnsi="Arial" w:cs="Arial"/>
          <w:b/>
          <w:bCs/>
          <w:color w:val="000000"/>
        </w:rPr>
      </w:pPr>
    </w:p>
    <w:p w14:paraId="5EEEF00F" w14:textId="219A3521" w:rsidR="00E06F4F" w:rsidRDefault="00E06F4F" w:rsidP="0056363E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Organizacja placu budowy leży</w:t>
      </w:r>
      <w:r w:rsidR="008605AF">
        <w:rPr>
          <w:rFonts w:ascii="Arial" w:eastAsia="Times New Roman" w:hAnsi="Arial" w:cs="Arial"/>
          <w:bCs/>
          <w:color w:val="000000"/>
        </w:rPr>
        <w:t xml:space="preserve"> po </w:t>
      </w:r>
      <w:r w:rsidRPr="00E06F4F">
        <w:rPr>
          <w:rFonts w:ascii="Arial" w:eastAsia="Times New Roman" w:hAnsi="Arial" w:cs="Arial"/>
          <w:bCs/>
          <w:color w:val="000000"/>
        </w:rPr>
        <w:t>stronie Wykonawcy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wymaga szczegółowych uzgodnień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E06F4F">
        <w:rPr>
          <w:rFonts w:ascii="Arial" w:eastAsia="Times New Roman" w:hAnsi="Arial" w:cs="Arial"/>
          <w:bCs/>
          <w:color w:val="000000"/>
        </w:rPr>
        <w:t>Zamawiającym, który zapewni wykonawcy dostęp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mediów. Koszty naprawy ewentualnych uszkodzeń nawierzchni dróg, chodników ponosi Wykonawca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powinien uwzględnić je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cenie oferty, wszystkie prace powinny być wykonywane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taki sposób,</w:t>
      </w:r>
      <w:r w:rsidR="008605AF">
        <w:rPr>
          <w:rFonts w:ascii="Arial" w:eastAsia="Times New Roman" w:hAnsi="Arial" w:cs="Arial"/>
          <w:bCs/>
          <w:color w:val="000000"/>
        </w:rPr>
        <w:t xml:space="preserve"> aby </w:t>
      </w:r>
      <w:r w:rsidRPr="00E06F4F">
        <w:rPr>
          <w:rFonts w:ascii="Arial" w:eastAsia="Times New Roman" w:hAnsi="Arial" w:cs="Arial"/>
          <w:bCs/>
          <w:color w:val="000000"/>
        </w:rPr>
        <w:t>nie zakłócać pracy wykonywanej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budynkach pozostających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bezpośrednim sąsiedztwie obiektu, wykonawca powinien zabezpieczyć systematyczny wywóz gruzu</w:t>
      </w:r>
      <w:r w:rsidR="008605AF">
        <w:rPr>
          <w:rFonts w:ascii="Arial" w:eastAsia="Times New Roman" w:hAnsi="Arial" w:cs="Arial"/>
          <w:bCs/>
          <w:color w:val="000000"/>
        </w:rPr>
        <w:t xml:space="preserve"> oraz </w:t>
      </w:r>
      <w:r w:rsidRPr="00E06F4F">
        <w:rPr>
          <w:rFonts w:ascii="Arial" w:eastAsia="Times New Roman" w:hAnsi="Arial" w:cs="Arial"/>
          <w:bCs/>
          <w:color w:val="000000"/>
        </w:rPr>
        <w:t>innych odpadów powstałych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trakcie realizowanych robót budowlanych, wykonawca powinien zabezpieczyć przed uszkodzeniami istniejące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sąsiedztwie budynku drzewa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krzewy.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="0056363E" w:rsidRPr="0056363E">
        <w:rPr>
          <w:rFonts w:ascii="Arial" w:eastAsia="Times New Roman" w:hAnsi="Arial" w:cs="Arial"/>
          <w:bCs/>
          <w:color w:val="000000"/>
        </w:rPr>
        <w:t>przypadku podjęcia działań polegających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="0056363E" w:rsidRPr="0056363E">
        <w:rPr>
          <w:rFonts w:ascii="Arial" w:eastAsia="Times New Roman" w:hAnsi="Arial" w:cs="Arial"/>
          <w:bCs/>
          <w:color w:val="000000"/>
        </w:rPr>
        <w:t>uszkodzeniu</w:t>
      </w:r>
      <w:r w:rsidR="008605AF">
        <w:rPr>
          <w:rFonts w:ascii="Arial" w:eastAsia="Times New Roman" w:hAnsi="Arial" w:cs="Arial"/>
          <w:bCs/>
          <w:color w:val="000000"/>
        </w:rPr>
        <w:t xml:space="preserve"> lub </w:t>
      </w:r>
      <w:r w:rsidR="0056363E" w:rsidRPr="0056363E">
        <w:rPr>
          <w:rFonts w:ascii="Arial" w:eastAsia="Times New Roman" w:hAnsi="Arial" w:cs="Arial"/>
          <w:bCs/>
          <w:color w:val="000000"/>
        </w:rPr>
        <w:t>zniszczeniu wykonanych już elementów budynku, Wykonawca przejmuje pełną odpowiedzialność</w:t>
      </w:r>
      <w:r w:rsidR="008605AF">
        <w:rPr>
          <w:rFonts w:ascii="Arial" w:eastAsia="Times New Roman" w:hAnsi="Arial" w:cs="Arial"/>
          <w:bCs/>
          <w:color w:val="000000"/>
        </w:rPr>
        <w:t xml:space="preserve"> za </w:t>
      </w:r>
      <w:r w:rsidR="0056363E" w:rsidRPr="0056363E">
        <w:rPr>
          <w:rFonts w:ascii="Arial" w:eastAsia="Times New Roman" w:hAnsi="Arial" w:cs="Arial"/>
          <w:bCs/>
          <w:color w:val="000000"/>
        </w:rPr>
        <w:t>poczynione szkody.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="0056363E" w:rsidRPr="0056363E">
        <w:rPr>
          <w:rFonts w:ascii="Arial" w:eastAsia="Times New Roman" w:hAnsi="Arial" w:cs="Arial"/>
          <w:bCs/>
          <w:color w:val="000000"/>
        </w:rPr>
        <w:t>jego obowiązków będzie należało naprawienie szkód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="0056363E" w:rsidRPr="0056363E">
        <w:rPr>
          <w:rFonts w:ascii="Arial" w:eastAsia="Times New Roman" w:hAnsi="Arial" w:cs="Arial"/>
          <w:bCs/>
          <w:color w:val="000000"/>
        </w:rPr>
        <w:t>udzielenie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="0056363E" w:rsidRPr="0056363E">
        <w:rPr>
          <w:rFonts w:ascii="Arial" w:eastAsia="Times New Roman" w:hAnsi="Arial" w:cs="Arial"/>
          <w:bCs/>
          <w:color w:val="000000"/>
        </w:rPr>
        <w:t>wykonane roboty gwarancji.</w:t>
      </w:r>
    </w:p>
    <w:p w14:paraId="6A184CD0" w14:textId="77777777" w:rsidR="0056363E" w:rsidRPr="0056363E" w:rsidRDefault="0056363E" w:rsidP="0056363E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0F7C5ECC" w14:textId="2731DAFC" w:rsidR="00E06F4F" w:rsidRPr="00E06F4F" w:rsidRDefault="00E06F4F" w:rsidP="0056363E">
      <w:pPr>
        <w:pStyle w:val="Nagwek2"/>
        <w:numPr>
          <w:ilvl w:val="1"/>
          <w:numId w:val="4"/>
        </w:numPr>
        <w:ind w:left="567" w:hanging="567"/>
        <w:rPr>
          <w:rFonts w:ascii="Arial" w:eastAsia="Times New Roman" w:hAnsi="Arial" w:cs="Arial"/>
        </w:rPr>
      </w:pPr>
      <w:bookmarkStart w:id="54" w:name="_Toc30162768"/>
      <w:bookmarkStart w:id="55" w:name="_Toc40116628"/>
      <w:r w:rsidRPr="00E06F4F">
        <w:rPr>
          <w:rFonts w:ascii="Arial" w:eastAsia="Times New Roman" w:hAnsi="Arial" w:cs="Arial"/>
        </w:rPr>
        <w:t>Wymagania dotyczące architektury</w:t>
      </w:r>
      <w:bookmarkEnd w:id="54"/>
      <w:bookmarkEnd w:id="55"/>
    </w:p>
    <w:p w14:paraId="073DECBD" w14:textId="77777777" w:rsidR="003513AF" w:rsidRDefault="003513AF" w:rsidP="00E06F4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5CD9499D" w14:textId="33F50423" w:rsidR="00821A99" w:rsidRDefault="006C37F6" w:rsidP="00821A99">
      <w:pPr>
        <w:pStyle w:val="Nagwek3"/>
        <w:numPr>
          <w:ilvl w:val="2"/>
          <w:numId w:val="4"/>
        </w:numPr>
        <w:ind w:left="709" w:hanging="709"/>
        <w:rPr>
          <w:rFonts w:ascii="Arial" w:eastAsia="Times New Roman" w:hAnsi="Arial" w:cs="Arial"/>
          <w:sz w:val="24"/>
          <w:szCs w:val="24"/>
        </w:rPr>
      </w:pPr>
      <w:bookmarkStart w:id="56" w:name="_Toc40116629"/>
      <w:bookmarkStart w:id="57" w:name="_Hlk30542101"/>
      <w:r>
        <w:rPr>
          <w:rFonts w:ascii="Arial" w:eastAsia="Times New Roman" w:hAnsi="Arial" w:cs="Arial"/>
          <w:sz w:val="24"/>
          <w:szCs w:val="24"/>
        </w:rPr>
        <w:t>Wymagania architektoniczne</w:t>
      </w:r>
      <w:r w:rsidR="008605AF">
        <w:rPr>
          <w:rFonts w:ascii="Arial" w:eastAsia="Times New Roman" w:hAnsi="Arial" w:cs="Arial"/>
          <w:sz w:val="24"/>
          <w:szCs w:val="24"/>
        </w:rPr>
        <w:t xml:space="preserve"> w </w:t>
      </w:r>
      <w:r>
        <w:rPr>
          <w:rFonts w:ascii="Arial" w:eastAsia="Times New Roman" w:hAnsi="Arial" w:cs="Arial"/>
          <w:sz w:val="24"/>
          <w:szCs w:val="24"/>
        </w:rPr>
        <w:t>zakresie ogólnym</w:t>
      </w:r>
      <w:bookmarkEnd w:id="56"/>
    </w:p>
    <w:bookmarkEnd w:id="57"/>
    <w:p w14:paraId="16E9E115" w14:textId="77777777" w:rsidR="00821A99" w:rsidRPr="00821A99" w:rsidRDefault="00821A99" w:rsidP="00821A99"/>
    <w:p w14:paraId="35AA3519" w14:textId="60E9E858" w:rsidR="00E06F4F" w:rsidRDefault="00E06F4F" w:rsidP="00E06F4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Planowane rozwiązania architektoniczne muszą uwzględniać uwarunkowania rachunku ekonomicznego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proporcji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kosztów związanych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E06F4F">
        <w:rPr>
          <w:rFonts w:ascii="Arial" w:eastAsia="Times New Roman" w:hAnsi="Arial" w:cs="Arial"/>
          <w:bCs/>
          <w:color w:val="000000"/>
        </w:rPr>
        <w:t>funkcją realizowanego zadania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warunków eksploatacji budynku</w:t>
      </w:r>
      <w:r w:rsidR="0061519C">
        <w:rPr>
          <w:rFonts w:ascii="Arial" w:eastAsia="Times New Roman" w:hAnsi="Arial" w:cs="Arial"/>
          <w:bCs/>
          <w:color w:val="000000"/>
        </w:rPr>
        <w:t>.</w:t>
      </w:r>
      <w:r w:rsidRPr="00E06F4F">
        <w:rPr>
          <w:rFonts w:ascii="Arial" w:eastAsia="Times New Roman" w:hAnsi="Arial" w:cs="Arial"/>
          <w:bCs/>
          <w:color w:val="000000"/>
        </w:rPr>
        <w:t xml:space="preserve"> </w:t>
      </w:r>
      <w:r w:rsidR="0061519C">
        <w:rPr>
          <w:rFonts w:ascii="Arial" w:eastAsia="Times New Roman" w:hAnsi="Arial" w:cs="Arial"/>
          <w:bCs/>
          <w:color w:val="000000"/>
        </w:rPr>
        <w:t>O</w:t>
      </w:r>
      <w:r w:rsidRPr="00E06F4F">
        <w:rPr>
          <w:rFonts w:ascii="Arial" w:eastAsia="Times New Roman" w:hAnsi="Arial" w:cs="Arial"/>
          <w:bCs/>
          <w:color w:val="000000"/>
        </w:rPr>
        <w:t>biekt musi być zaprojektowany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zrealizowany przy użyciu współczesnych form architektonicznych, bryła obiektu wkomponowana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otoczenie, zaleca się nadanie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miarę możliwości atrakcyjnej formy bryły, obiekt</w:t>
      </w:r>
      <w:r w:rsidR="008605AF">
        <w:rPr>
          <w:rFonts w:ascii="Arial" w:eastAsia="Times New Roman" w:hAnsi="Arial" w:cs="Arial"/>
          <w:bCs/>
          <w:color w:val="000000"/>
        </w:rPr>
        <w:t xml:space="preserve"> o </w:t>
      </w:r>
      <w:r w:rsidRPr="00E06F4F">
        <w:rPr>
          <w:rFonts w:ascii="Arial" w:eastAsia="Times New Roman" w:hAnsi="Arial" w:cs="Arial"/>
          <w:bCs/>
          <w:color w:val="000000"/>
        </w:rPr>
        <w:t>dwóch kondygnacjach,  wejścia główne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="007965AC">
        <w:rPr>
          <w:rFonts w:ascii="Arial" w:eastAsia="Times New Roman" w:hAnsi="Arial" w:cs="Arial"/>
          <w:bCs/>
          <w:color w:val="000000"/>
        </w:rPr>
        <w:t>pomocnicze</w:t>
      </w:r>
      <w:r w:rsidRPr="00E06F4F">
        <w:rPr>
          <w:rFonts w:ascii="Arial" w:eastAsia="Times New Roman" w:hAnsi="Arial" w:cs="Arial"/>
          <w:bCs/>
          <w:color w:val="000000"/>
        </w:rPr>
        <w:t xml:space="preserve"> przez wiatrołapy, odwodnienie </w:t>
      </w:r>
      <w:r w:rsidR="00B827C1">
        <w:rPr>
          <w:rFonts w:ascii="Arial" w:eastAsia="Times New Roman" w:hAnsi="Arial" w:cs="Arial"/>
          <w:bCs/>
          <w:color w:val="000000"/>
        </w:rPr>
        <w:t>o</w:t>
      </w:r>
      <w:r w:rsidRPr="00E06F4F">
        <w:rPr>
          <w:rFonts w:ascii="Arial" w:eastAsia="Times New Roman" w:hAnsi="Arial" w:cs="Arial"/>
          <w:bCs/>
          <w:color w:val="000000"/>
        </w:rPr>
        <w:t>dprowadzone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kanalizacji deszczowej, zgodnie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E06F4F">
        <w:rPr>
          <w:rFonts w:ascii="Arial" w:eastAsia="Times New Roman" w:hAnsi="Arial" w:cs="Arial"/>
          <w:bCs/>
          <w:color w:val="000000"/>
        </w:rPr>
        <w:t>technicznymi warunkami zrzutu wód deszczowych,</w:t>
      </w:r>
      <w:r w:rsidR="008605AF">
        <w:rPr>
          <w:rFonts w:ascii="Arial" w:eastAsia="Times New Roman" w:hAnsi="Arial" w:cs="Arial"/>
          <w:bCs/>
          <w:color w:val="000000"/>
        </w:rPr>
        <w:t xml:space="preserve"> dla </w:t>
      </w:r>
      <w:r w:rsidRPr="00E06F4F">
        <w:rPr>
          <w:rFonts w:ascii="Arial" w:eastAsia="Times New Roman" w:hAnsi="Arial" w:cs="Arial"/>
          <w:bCs/>
          <w:color w:val="000000"/>
        </w:rPr>
        <w:t>pomieszczeń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E06F4F">
        <w:rPr>
          <w:rFonts w:ascii="Arial" w:eastAsia="Times New Roman" w:hAnsi="Arial" w:cs="Arial"/>
          <w:bCs/>
          <w:color w:val="000000"/>
        </w:rPr>
        <w:t>pobyt ludzi należy przewidzieć doświetlenie światłem dziennym, pomieszczenia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miarę możliwości jednoprzestrzenne (bez słupów, filarów).</w:t>
      </w:r>
    </w:p>
    <w:p w14:paraId="27A0F960" w14:textId="7D1EAA66" w:rsidR="007965AC" w:rsidRDefault="007965AC" w:rsidP="007965AC">
      <w:pPr>
        <w:pStyle w:val="Akapitzlist"/>
        <w:suppressAutoHyphens/>
        <w:spacing w:after="0" w:line="360" w:lineRule="auto"/>
        <w:ind w:left="426"/>
        <w:jc w:val="both"/>
        <w:rPr>
          <w:rFonts w:ascii="Arial" w:eastAsia="Times New Roman" w:hAnsi="Arial" w:cs="Arial"/>
          <w:bCs/>
          <w:color w:val="000000"/>
        </w:rPr>
      </w:pPr>
    </w:p>
    <w:p w14:paraId="03D72EE1" w14:textId="77777777" w:rsidR="00EB4007" w:rsidRDefault="00EB4007" w:rsidP="007965AC">
      <w:pPr>
        <w:pStyle w:val="Akapitzlist"/>
        <w:suppressAutoHyphens/>
        <w:spacing w:after="0" w:line="360" w:lineRule="auto"/>
        <w:ind w:left="426"/>
        <w:jc w:val="both"/>
        <w:rPr>
          <w:rFonts w:ascii="Arial" w:eastAsia="Times New Roman" w:hAnsi="Arial" w:cs="Arial"/>
          <w:bCs/>
          <w:color w:val="000000"/>
        </w:rPr>
      </w:pPr>
    </w:p>
    <w:p w14:paraId="712E1FF0" w14:textId="77777777" w:rsidR="00EB4007" w:rsidRDefault="00EB4007" w:rsidP="007965AC">
      <w:pPr>
        <w:pStyle w:val="Akapitzlist"/>
        <w:suppressAutoHyphens/>
        <w:spacing w:after="0" w:line="360" w:lineRule="auto"/>
        <w:ind w:left="426"/>
        <w:jc w:val="both"/>
        <w:rPr>
          <w:rFonts w:ascii="Arial" w:eastAsia="Times New Roman" w:hAnsi="Arial" w:cs="Arial"/>
          <w:bCs/>
          <w:color w:val="000000"/>
        </w:rPr>
      </w:pPr>
    </w:p>
    <w:p w14:paraId="118C2EDB" w14:textId="77777777" w:rsidR="00EB4007" w:rsidRDefault="00EB4007" w:rsidP="007965AC">
      <w:pPr>
        <w:pStyle w:val="Akapitzlist"/>
        <w:suppressAutoHyphens/>
        <w:spacing w:after="0" w:line="360" w:lineRule="auto"/>
        <w:ind w:left="426"/>
        <w:jc w:val="both"/>
        <w:rPr>
          <w:rFonts w:ascii="Arial" w:eastAsia="Times New Roman" w:hAnsi="Arial" w:cs="Arial"/>
          <w:bCs/>
          <w:color w:val="000000"/>
        </w:rPr>
      </w:pPr>
    </w:p>
    <w:p w14:paraId="618F5759" w14:textId="64080D29" w:rsidR="006C37F6" w:rsidRDefault="006C37F6" w:rsidP="006C37F6">
      <w:pPr>
        <w:pStyle w:val="Nagwek3"/>
        <w:numPr>
          <w:ilvl w:val="2"/>
          <w:numId w:val="4"/>
        </w:numPr>
        <w:ind w:left="709" w:hanging="709"/>
        <w:rPr>
          <w:rFonts w:ascii="Arial" w:eastAsia="Times New Roman" w:hAnsi="Arial" w:cs="Arial"/>
          <w:sz w:val="24"/>
          <w:szCs w:val="24"/>
        </w:rPr>
      </w:pPr>
      <w:bookmarkStart w:id="58" w:name="_Toc40116630"/>
      <w:r>
        <w:rPr>
          <w:rFonts w:ascii="Arial" w:eastAsia="Times New Roman" w:hAnsi="Arial" w:cs="Arial"/>
          <w:sz w:val="24"/>
          <w:szCs w:val="24"/>
        </w:rPr>
        <w:lastRenderedPageBreak/>
        <w:t>Wymagania architektoniczne</w:t>
      </w:r>
      <w:r w:rsidR="008605AF">
        <w:rPr>
          <w:rFonts w:ascii="Arial" w:eastAsia="Times New Roman" w:hAnsi="Arial" w:cs="Arial"/>
          <w:sz w:val="24"/>
          <w:szCs w:val="24"/>
        </w:rPr>
        <w:t xml:space="preserve"> w </w:t>
      </w:r>
      <w:r>
        <w:rPr>
          <w:rFonts w:ascii="Arial" w:eastAsia="Times New Roman" w:hAnsi="Arial" w:cs="Arial"/>
          <w:sz w:val="24"/>
          <w:szCs w:val="24"/>
        </w:rPr>
        <w:t xml:space="preserve">zakresie </w:t>
      </w:r>
      <w:r w:rsidR="00B22BD5">
        <w:rPr>
          <w:rFonts w:ascii="Arial" w:eastAsia="Times New Roman" w:hAnsi="Arial" w:cs="Arial"/>
          <w:sz w:val="24"/>
          <w:szCs w:val="24"/>
        </w:rPr>
        <w:t>wykończenia</w:t>
      </w:r>
      <w:r w:rsidR="008605AF">
        <w:rPr>
          <w:rFonts w:ascii="Arial" w:eastAsia="Times New Roman" w:hAnsi="Arial" w:cs="Arial"/>
          <w:sz w:val="24"/>
          <w:szCs w:val="24"/>
        </w:rPr>
        <w:t xml:space="preserve"> i </w:t>
      </w:r>
      <w:r w:rsidR="00BD230F">
        <w:rPr>
          <w:rFonts w:ascii="Arial" w:eastAsia="Times New Roman" w:hAnsi="Arial" w:cs="Arial"/>
          <w:sz w:val="24"/>
          <w:szCs w:val="24"/>
        </w:rPr>
        <w:t>wyposażenia</w:t>
      </w:r>
      <w:bookmarkEnd w:id="58"/>
    </w:p>
    <w:p w14:paraId="3D3B3B72" w14:textId="77777777" w:rsidR="00BD230F" w:rsidRDefault="00BD230F" w:rsidP="00BD230F"/>
    <w:p w14:paraId="699A2EFC" w14:textId="703EE5D3" w:rsidR="00CF778A" w:rsidRDefault="00CF778A" w:rsidP="00CF778A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CF778A">
        <w:rPr>
          <w:rFonts w:ascii="Arial" w:eastAsia="Times New Roman" w:hAnsi="Arial" w:cs="Arial"/>
          <w:bCs/>
          <w:color w:val="000000"/>
        </w:rPr>
        <w:t>Warunki wykonania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CF778A">
        <w:rPr>
          <w:rFonts w:ascii="Arial" w:eastAsia="Times New Roman" w:hAnsi="Arial" w:cs="Arial"/>
          <w:bCs/>
          <w:color w:val="000000"/>
        </w:rPr>
        <w:t>odbioru robót budowlanych muszą odpowiadać zawartości specyfikacji technicznych wykonania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CF778A">
        <w:rPr>
          <w:rFonts w:ascii="Arial" w:eastAsia="Times New Roman" w:hAnsi="Arial" w:cs="Arial"/>
          <w:bCs/>
          <w:color w:val="000000"/>
        </w:rPr>
        <w:t>odbioru robót budowlanych zgodnie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CF778A">
        <w:rPr>
          <w:rFonts w:ascii="Arial" w:eastAsia="Times New Roman" w:hAnsi="Arial" w:cs="Arial"/>
          <w:bCs/>
          <w:color w:val="000000"/>
        </w:rPr>
        <w:t>normami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CF778A">
        <w:rPr>
          <w:rFonts w:ascii="Arial" w:eastAsia="Times New Roman" w:hAnsi="Arial" w:cs="Arial"/>
          <w:bCs/>
          <w:color w:val="000000"/>
        </w:rPr>
        <w:t>wytycznymi producentów/dostawców.</w:t>
      </w:r>
    </w:p>
    <w:p w14:paraId="7B5BF076" w14:textId="77777777" w:rsidR="00D5241F" w:rsidRDefault="00D5241F" w:rsidP="00BD230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5163EAD9" w14:textId="330FE014" w:rsidR="00011334" w:rsidRPr="00615E9B" w:rsidRDefault="00011334" w:rsidP="00AF4EB8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615E9B">
        <w:rPr>
          <w:rFonts w:ascii="Arial" w:eastAsia="Times New Roman" w:hAnsi="Arial" w:cs="Arial"/>
          <w:bCs/>
          <w:color w:val="000000"/>
        </w:rPr>
        <w:t>Zakres robót związanych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615E9B">
        <w:rPr>
          <w:rFonts w:ascii="Arial" w:eastAsia="Times New Roman" w:hAnsi="Arial" w:cs="Arial"/>
          <w:bCs/>
          <w:color w:val="000000"/>
        </w:rPr>
        <w:t>realizacją zadania inwestycyjnego obejmuje wykonanie robót budowlanych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615E9B">
        <w:rPr>
          <w:rFonts w:ascii="Arial" w:eastAsia="Times New Roman" w:hAnsi="Arial" w:cs="Arial"/>
          <w:bCs/>
          <w:color w:val="000000"/>
        </w:rPr>
        <w:t xml:space="preserve">zakresie </w:t>
      </w:r>
      <w:r w:rsidR="00AF4EB8">
        <w:rPr>
          <w:rFonts w:ascii="Arial" w:eastAsia="Times New Roman" w:hAnsi="Arial" w:cs="Arial"/>
          <w:bCs/>
          <w:color w:val="000000"/>
        </w:rPr>
        <w:t xml:space="preserve">bunkra 81A, </w:t>
      </w:r>
      <w:r w:rsidRPr="00615E9B">
        <w:rPr>
          <w:rFonts w:ascii="Arial" w:eastAsia="Times New Roman" w:hAnsi="Arial" w:cs="Arial"/>
          <w:bCs/>
          <w:color w:val="000000"/>
        </w:rPr>
        <w:t>przedstawionym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>
        <w:rPr>
          <w:rFonts w:ascii="Arial" w:eastAsia="Times New Roman" w:hAnsi="Arial" w:cs="Arial"/>
          <w:bCs/>
          <w:color w:val="000000"/>
        </w:rPr>
        <w:t>projekcie budowlanym</w:t>
      </w:r>
      <w:r w:rsidR="00AF4EB8">
        <w:rPr>
          <w:rFonts w:ascii="Arial" w:eastAsia="Times New Roman" w:hAnsi="Arial" w:cs="Arial"/>
          <w:bCs/>
          <w:color w:val="000000"/>
        </w:rPr>
        <w:t xml:space="preserve"> oraz projekcie zamiennym.</w:t>
      </w:r>
    </w:p>
    <w:p w14:paraId="39CDCAE7" w14:textId="77777777" w:rsidR="00011334" w:rsidRDefault="00011334" w:rsidP="00BD230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0ECF0588" w14:textId="758828DA" w:rsidR="00E06F4F" w:rsidRPr="00E06F4F" w:rsidRDefault="00E06F4F" w:rsidP="00E06F4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Izolacje: przy doborze materiałów izolacyjnych należy uwzględnić nie tylko ich cechy fizyczne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mechaniczne (nasiąkliwość, wytrzymałość),</w:t>
      </w:r>
      <w:r w:rsidR="008605AF">
        <w:rPr>
          <w:rFonts w:ascii="Arial" w:eastAsia="Times New Roman" w:hAnsi="Arial" w:cs="Arial"/>
          <w:bCs/>
          <w:color w:val="000000"/>
        </w:rPr>
        <w:t xml:space="preserve"> ale </w:t>
      </w:r>
      <w:r w:rsidRPr="00E06F4F">
        <w:rPr>
          <w:rFonts w:ascii="Arial" w:eastAsia="Times New Roman" w:hAnsi="Arial" w:cs="Arial"/>
          <w:bCs/>
          <w:color w:val="000000"/>
        </w:rPr>
        <w:t>również opór termiczny</w:t>
      </w:r>
      <w:r w:rsidR="005343C1">
        <w:rPr>
          <w:rFonts w:ascii="Arial" w:eastAsia="Times New Roman" w:hAnsi="Arial" w:cs="Arial"/>
          <w:bCs/>
          <w:color w:val="000000"/>
        </w:rPr>
        <w:t xml:space="preserve"> zgodnie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="005343C1">
        <w:rPr>
          <w:rFonts w:ascii="Arial" w:eastAsia="Times New Roman" w:hAnsi="Arial" w:cs="Arial"/>
          <w:bCs/>
          <w:color w:val="000000"/>
        </w:rPr>
        <w:t>projektem budowlanym</w:t>
      </w:r>
      <w:r w:rsidRPr="00E06F4F">
        <w:rPr>
          <w:rFonts w:ascii="Arial" w:eastAsia="Times New Roman" w:hAnsi="Arial" w:cs="Arial"/>
          <w:bCs/>
          <w:color w:val="000000"/>
        </w:rPr>
        <w:t>, szczególnie ważnym jest ocieplenie ścian zarówno</w:t>
      </w:r>
      <w:r w:rsidR="008605AF">
        <w:rPr>
          <w:rFonts w:ascii="Arial" w:eastAsia="Times New Roman" w:hAnsi="Arial" w:cs="Arial"/>
          <w:bCs/>
          <w:color w:val="000000"/>
        </w:rPr>
        <w:t xml:space="preserve"> ze </w:t>
      </w:r>
      <w:r w:rsidRPr="00E06F4F">
        <w:rPr>
          <w:rFonts w:ascii="Arial" w:eastAsia="Times New Roman" w:hAnsi="Arial" w:cs="Arial"/>
          <w:bCs/>
          <w:color w:val="000000"/>
        </w:rPr>
        <w:t>względu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E06F4F">
        <w:rPr>
          <w:rFonts w:ascii="Arial" w:eastAsia="Times New Roman" w:hAnsi="Arial" w:cs="Arial"/>
          <w:bCs/>
          <w:color w:val="000000"/>
        </w:rPr>
        <w:t>zapewnienie komfortu cieplnego pomieszczeń jak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oszczędność energii, obiekt należy zabezpieczyć przed szkodliwym oddziaływaniem kondensacji pary wodnej wewnątrz przegród budowlanych, paroizolacja powinna być wykonana wyłącznie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E06F4F">
        <w:rPr>
          <w:rFonts w:ascii="Arial" w:eastAsia="Times New Roman" w:hAnsi="Arial" w:cs="Arial"/>
          <w:bCs/>
          <w:color w:val="000000"/>
        </w:rPr>
        <w:t>materiałów odpornych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E06F4F">
        <w:rPr>
          <w:rFonts w:ascii="Arial" w:eastAsia="Times New Roman" w:hAnsi="Arial" w:cs="Arial"/>
          <w:bCs/>
          <w:color w:val="000000"/>
        </w:rPr>
        <w:t>korozję biologiczną, materiały nasiąkliwe</w:t>
      </w:r>
      <w:r w:rsidR="008605AF">
        <w:rPr>
          <w:rFonts w:ascii="Arial" w:eastAsia="Times New Roman" w:hAnsi="Arial" w:cs="Arial"/>
          <w:bCs/>
          <w:color w:val="000000"/>
        </w:rPr>
        <w:t xml:space="preserve"> oraz </w:t>
      </w:r>
      <w:r w:rsidRPr="00E06F4F">
        <w:rPr>
          <w:rFonts w:ascii="Arial" w:eastAsia="Times New Roman" w:hAnsi="Arial" w:cs="Arial"/>
          <w:bCs/>
          <w:color w:val="000000"/>
        </w:rPr>
        <w:t>pochodzenia organicznego można stosować wyłącznie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ustrojów wentylowanych pozwalającymi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E06F4F">
        <w:rPr>
          <w:rFonts w:ascii="Arial" w:eastAsia="Times New Roman" w:hAnsi="Arial" w:cs="Arial"/>
          <w:bCs/>
          <w:color w:val="000000"/>
        </w:rPr>
        <w:t>otrzymanie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długim okresie eksploatacji odpowiedniej wilgotności tych materiałów, zabezpieczyć przepony izolujące</w:t>
      </w:r>
      <w:r w:rsidR="008605AF">
        <w:rPr>
          <w:rFonts w:ascii="Arial" w:eastAsia="Times New Roman" w:hAnsi="Arial" w:cs="Arial"/>
          <w:bCs/>
          <w:color w:val="000000"/>
        </w:rPr>
        <w:t xml:space="preserve"> od </w:t>
      </w:r>
      <w:r w:rsidRPr="00E06F4F">
        <w:rPr>
          <w:rFonts w:ascii="Arial" w:eastAsia="Times New Roman" w:hAnsi="Arial" w:cs="Arial"/>
          <w:bCs/>
          <w:color w:val="000000"/>
        </w:rPr>
        <w:t>pęknięć</w:t>
      </w:r>
      <w:r w:rsidR="008605AF">
        <w:rPr>
          <w:rFonts w:ascii="Arial" w:eastAsia="Times New Roman" w:hAnsi="Arial" w:cs="Arial"/>
          <w:bCs/>
          <w:color w:val="000000"/>
        </w:rPr>
        <w:t xml:space="preserve"> nad </w:t>
      </w:r>
      <w:r w:rsidRPr="00E06F4F">
        <w:rPr>
          <w:rFonts w:ascii="Arial" w:eastAsia="Times New Roman" w:hAnsi="Arial" w:cs="Arial"/>
          <w:bCs/>
          <w:color w:val="000000"/>
        </w:rPr>
        <w:t>dylatacjami,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izolacji pomieszczeń mokrych mogą być stosowane materiały odporne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E06F4F">
        <w:rPr>
          <w:rFonts w:ascii="Arial" w:eastAsia="Times New Roman" w:hAnsi="Arial" w:cs="Arial"/>
          <w:bCs/>
          <w:color w:val="000000"/>
        </w:rPr>
        <w:t>procesy korozji biologicznej, nienasiąkliwe</w:t>
      </w:r>
      <w:r w:rsidR="008605AF">
        <w:rPr>
          <w:rFonts w:ascii="Arial" w:eastAsia="Times New Roman" w:hAnsi="Arial" w:cs="Arial"/>
          <w:bCs/>
          <w:color w:val="000000"/>
        </w:rPr>
        <w:t xml:space="preserve"> oraz </w:t>
      </w:r>
      <w:r w:rsidRPr="00E06F4F">
        <w:rPr>
          <w:rFonts w:ascii="Arial" w:eastAsia="Times New Roman" w:hAnsi="Arial" w:cs="Arial"/>
          <w:bCs/>
          <w:color w:val="000000"/>
        </w:rPr>
        <w:t>przenoszące naprężenia rozciągające, które mogą wystąpić przy odkształceniach konstrukcji budynku, materiały zastosowane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izolacji cieplnych wbudować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stanie powietrzno-suchym, stropy, ściany, drzwi należy stosować</w:t>
      </w:r>
      <w:r w:rsidR="008605AF">
        <w:rPr>
          <w:rFonts w:ascii="Arial" w:eastAsia="Times New Roman" w:hAnsi="Arial" w:cs="Arial"/>
          <w:bCs/>
          <w:color w:val="000000"/>
        </w:rPr>
        <w:t xml:space="preserve"> o </w:t>
      </w:r>
      <w:r w:rsidRPr="00E06F4F">
        <w:rPr>
          <w:rFonts w:ascii="Arial" w:eastAsia="Times New Roman" w:hAnsi="Arial" w:cs="Arial"/>
          <w:bCs/>
          <w:color w:val="000000"/>
        </w:rPr>
        <w:t>zgodnych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E06F4F">
        <w:rPr>
          <w:rFonts w:ascii="Arial" w:eastAsia="Times New Roman" w:hAnsi="Arial" w:cs="Arial"/>
          <w:bCs/>
          <w:color w:val="000000"/>
        </w:rPr>
        <w:t>normą parametrach akustycznych</w:t>
      </w:r>
      <w:r w:rsidR="005343C1">
        <w:rPr>
          <w:rFonts w:ascii="Arial" w:eastAsia="Times New Roman" w:hAnsi="Arial" w:cs="Arial"/>
          <w:bCs/>
          <w:color w:val="000000"/>
        </w:rPr>
        <w:t xml:space="preserve"> zgodnie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="005343C1">
        <w:rPr>
          <w:rFonts w:ascii="Arial" w:eastAsia="Times New Roman" w:hAnsi="Arial" w:cs="Arial"/>
          <w:bCs/>
          <w:color w:val="000000"/>
        </w:rPr>
        <w:t>projektem budowlanym</w:t>
      </w:r>
      <w:r w:rsidRPr="00E06F4F">
        <w:rPr>
          <w:rFonts w:ascii="Arial" w:eastAsia="Times New Roman" w:hAnsi="Arial" w:cs="Arial"/>
          <w:bCs/>
          <w:color w:val="000000"/>
        </w:rPr>
        <w:t>, elewacja - tynk strukturalny akrylowy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E06F4F">
        <w:rPr>
          <w:rFonts w:ascii="Arial" w:eastAsia="Times New Roman" w:hAnsi="Arial" w:cs="Arial"/>
          <w:bCs/>
          <w:color w:val="000000"/>
        </w:rPr>
        <w:t>warstwie styropianu – należy przedłożyć propozycje kolorystycznego rozwiązania elewacji. Dopuszcza się inne rozwiązanie podnoszące atrakcyjność elewacji</w:t>
      </w:r>
      <w:r w:rsidR="008605AF">
        <w:rPr>
          <w:rFonts w:ascii="Arial" w:eastAsia="Times New Roman" w:hAnsi="Arial" w:cs="Arial"/>
          <w:bCs/>
          <w:color w:val="000000"/>
        </w:rPr>
        <w:t xml:space="preserve"> pod </w:t>
      </w:r>
      <w:r w:rsidRPr="00E06F4F">
        <w:rPr>
          <w:rFonts w:ascii="Arial" w:eastAsia="Times New Roman" w:hAnsi="Arial" w:cs="Arial"/>
          <w:bCs/>
          <w:color w:val="000000"/>
        </w:rPr>
        <w:t>warunkiem akceptacji przez Zamawiającego, współczynnik przenikania ciepła  zgodnie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="005343C1">
        <w:rPr>
          <w:rFonts w:ascii="Arial" w:eastAsia="Times New Roman" w:hAnsi="Arial" w:cs="Arial"/>
          <w:bCs/>
          <w:color w:val="000000"/>
        </w:rPr>
        <w:t>projektem budowlanym.</w:t>
      </w:r>
    </w:p>
    <w:p w14:paraId="3713E4FC" w14:textId="77777777" w:rsidR="00E06F4F" w:rsidRPr="00E06F4F" w:rsidRDefault="00E06F4F" w:rsidP="00E06F4F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4CA51C7" w14:textId="03941B20" w:rsidR="00CF778A" w:rsidRDefault="00CF778A" w:rsidP="00CF778A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CF778A">
        <w:rPr>
          <w:rFonts w:ascii="Arial" w:eastAsia="Times New Roman" w:hAnsi="Arial" w:cs="Arial"/>
          <w:bCs/>
          <w:color w:val="000000"/>
        </w:rPr>
        <w:t>Odbiorom częściowym podlega</w:t>
      </w:r>
      <w:r>
        <w:rPr>
          <w:rFonts w:ascii="Arial" w:eastAsia="Times New Roman" w:hAnsi="Arial" w:cs="Arial"/>
          <w:bCs/>
          <w:color w:val="000000"/>
        </w:rPr>
        <w:t>ć będą t</w:t>
      </w:r>
      <w:r w:rsidRPr="00CF778A">
        <w:rPr>
          <w:rFonts w:ascii="Arial" w:eastAsia="Times New Roman" w:hAnsi="Arial" w:cs="Arial"/>
          <w:bCs/>
          <w:color w:val="000000"/>
        </w:rPr>
        <w:t>e elementy, które ulegają zakryciu. Odbioru częściowego dokonuje Inspektor Nadzoru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CF778A">
        <w:rPr>
          <w:rFonts w:ascii="Arial" w:eastAsia="Times New Roman" w:hAnsi="Arial" w:cs="Arial"/>
          <w:bCs/>
          <w:color w:val="000000"/>
        </w:rPr>
        <w:t>sporządza odpowiedni protokół.</w:t>
      </w:r>
    </w:p>
    <w:p w14:paraId="40B031A2" w14:textId="41545631" w:rsidR="00CF778A" w:rsidRDefault="00CF778A" w:rsidP="00CF778A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49EE33FE" w14:textId="77777777" w:rsidR="00EB4007" w:rsidRDefault="00EB4007" w:rsidP="00CF778A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524D6619" w14:textId="77777777" w:rsidR="00EB4007" w:rsidRDefault="00EB4007" w:rsidP="00CF778A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7E52AA37" w14:textId="77777777" w:rsidR="00EB4007" w:rsidRDefault="00EB4007" w:rsidP="00CF778A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718FB4FD" w14:textId="2E390E2D" w:rsidR="000D4B44" w:rsidRDefault="000D4B44" w:rsidP="000D4B44">
      <w:pPr>
        <w:pStyle w:val="Nagwek2"/>
        <w:numPr>
          <w:ilvl w:val="1"/>
          <w:numId w:val="4"/>
        </w:numPr>
        <w:ind w:left="567" w:hanging="567"/>
        <w:rPr>
          <w:rFonts w:ascii="Arial" w:eastAsia="Times New Roman" w:hAnsi="Arial" w:cs="Arial"/>
        </w:rPr>
      </w:pPr>
      <w:bookmarkStart w:id="59" w:name="_Toc40116631"/>
      <w:r w:rsidRPr="00CF23C4">
        <w:rPr>
          <w:rFonts w:ascii="Arial" w:eastAsia="Times New Roman" w:hAnsi="Arial" w:cs="Arial"/>
        </w:rPr>
        <w:lastRenderedPageBreak/>
        <w:t xml:space="preserve">Wymagania dotyczące </w:t>
      </w:r>
      <w:r>
        <w:rPr>
          <w:rFonts w:ascii="Arial" w:eastAsia="Times New Roman" w:hAnsi="Arial" w:cs="Arial"/>
        </w:rPr>
        <w:t>instalacji elektrycznych</w:t>
      </w:r>
      <w:bookmarkEnd w:id="59"/>
    </w:p>
    <w:p w14:paraId="5DE197EE" w14:textId="77777777" w:rsidR="00CE25C9" w:rsidRPr="00CE25C9" w:rsidRDefault="00CE25C9" w:rsidP="00CE25C9"/>
    <w:p w14:paraId="114564CF" w14:textId="61ACB967" w:rsidR="00CE25C9" w:rsidRDefault="00CE25C9" w:rsidP="00CE25C9">
      <w:pPr>
        <w:pStyle w:val="Nagwek3"/>
        <w:numPr>
          <w:ilvl w:val="2"/>
          <w:numId w:val="4"/>
        </w:numPr>
        <w:ind w:left="851" w:hanging="851"/>
        <w:rPr>
          <w:rFonts w:ascii="Arial" w:eastAsia="Times New Roman" w:hAnsi="Arial" w:cs="Arial"/>
          <w:sz w:val="24"/>
          <w:szCs w:val="24"/>
        </w:rPr>
      </w:pPr>
      <w:bookmarkStart w:id="60" w:name="_Toc40116632"/>
      <w:r>
        <w:rPr>
          <w:rFonts w:ascii="Arial" w:eastAsia="Times New Roman" w:hAnsi="Arial" w:cs="Arial"/>
          <w:sz w:val="24"/>
          <w:szCs w:val="24"/>
        </w:rPr>
        <w:t>Rozdział energii elektrycznej</w:t>
      </w:r>
      <w:bookmarkEnd w:id="60"/>
    </w:p>
    <w:p w14:paraId="62FF65D0" w14:textId="7AF1B93F" w:rsidR="00CE25C9" w:rsidRDefault="00CE25C9" w:rsidP="00CE25C9"/>
    <w:p w14:paraId="590F998C" w14:textId="4458F7B7" w:rsidR="00A70F66" w:rsidRPr="00A70F66" w:rsidRDefault="008C440B" w:rsidP="00DC092D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8C440B">
        <w:rPr>
          <w:rFonts w:ascii="Arial" w:eastAsia="Times New Roman" w:hAnsi="Arial" w:cs="Arial"/>
          <w:bCs/>
          <w:color w:val="000000"/>
        </w:rPr>
        <w:t xml:space="preserve">Z rozdzielni </w:t>
      </w:r>
      <w:r w:rsidR="00A70F66">
        <w:rPr>
          <w:rFonts w:ascii="Arial" w:eastAsia="Times New Roman" w:hAnsi="Arial" w:cs="Arial"/>
          <w:bCs/>
          <w:color w:val="000000"/>
        </w:rPr>
        <w:t>g</w:t>
      </w:r>
      <w:r w:rsidRPr="008C440B">
        <w:rPr>
          <w:rFonts w:ascii="Arial" w:eastAsia="Times New Roman" w:hAnsi="Arial" w:cs="Arial"/>
          <w:bCs/>
          <w:color w:val="000000"/>
        </w:rPr>
        <w:t xml:space="preserve">łównej </w:t>
      </w:r>
      <w:r>
        <w:rPr>
          <w:rFonts w:ascii="Arial" w:eastAsia="Times New Roman" w:hAnsi="Arial" w:cs="Arial"/>
          <w:bCs/>
          <w:color w:val="000000"/>
        </w:rPr>
        <w:t>n</w:t>
      </w:r>
      <w:r w:rsidR="0027281E">
        <w:rPr>
          <w:rFonts w:ascii="Arial" w:eastAsia="Times New Roman" w:hAnsi="Arial" w:cs="Arial"/>
          <w:bCs/>
          <w:color w:val="000000"/>
        </w:rPr>
        <w:t xml:space="preserve">iskiego </w:t>
      </w:r>
      <w:r>
        <w:rPr>
          <w:rFonts w:ascii="Arial" w:eastAsia="Times New Roman" w:hAnsi="Arial" w:cs="Arial"/>
          <w:bCs/>
          <w:color w:val="000000"/>
        </w:rPr>
        <w:t>n</w:t>
      </w:r>
      <w:r w:rsidR="0027281E">
        <w:rPr>
          <w:rFonts w:ascii="Arial" w:eastAsia="Times New Roman" w:hAnsi="Arial" w:cs="Arial"/>
          <w:bCs/>
          <w:color w:val="000000"/>
        </w:rPr>
        <w:t>apięcia</w:t>
      </w:r>
      <w:r w:rsidRPr="008C440B">
        <w:rPr>
          <w:rFonts w:ascii="Arial" w:eastAsia="Times New Roman" w:hAnsi="Arial" w:cs="Arial"/>
          <w:bCs/>
          <w:color w:val="000000"/>
        </w:rPr>
        <w:t xml:space="preserve"> O</w:t>
      </w:r>
      <w:r w:rsidR="00905647">
        <w:rPr>
          <w:rFonts w:ascii="Arial" w:eastAsia="Times New Roman" w:hAnsi="Arial" w:cs="Arial"/>
          <w:bCs/>
          <w:color w:val="000000"/>
        </w:rPr>
        <w:t>PT</w:t>
      </w:r>
      <w:r w:rsidR="00DC092D">
        <w:rPr>
          <w:rFonts w:ascii="Arial" w:eastAsia="Times New Roman" w:hAnsi="Arial" w:cs="Arial"/>
          <w:bCs/>
          <w:color w:val="000000"/>
        </w:rPr>
        <w:t>-6</w:t>
      </w:r>
      <w:r w:rsidRPr="008C440B">
        <w:rPr>
          <w:rFonts w:ascii="Arial" w:eastAsia="Times New Roman" w:hAnsi="Arial" w:cs="Arial"/>
          <w:bCs/>
          <w:color w:val="000000"/>
        </w:rPr>
        <w:t xml:space="preserve"> wyprowadzone zostaną </w:t>
      </w:r>
      <w:r w:rsidR="0027281E">
        <w:rPr>
          <w:rFonts w:ascii="Arial" w:eastAsia="Times New Roman" w:hAnsi="Arial" w:cs="Arial"/>
          <w:bCs/>
          <w:color w:val="000000"/>
        </w:rPr>
        <w:t xml:space="preserve">minimum dwie </w:t>
      </w:r>
      <w:r w:rsidRPr="008C440B">
        <w:rPr>
          <w:rFonts w:ascii="Arial" w:eastAsia="Times New Roman" w:hAnsi="Arial" w:cs="Arial"/>
          <w:bCs/>
          <w:color w:val="000000"/>
        </w:rPr>
        <w:t xml:space="preserve">linie zasilające </w:t>
      </w:r>
      <w:r w:rsidR="00CE25C9">
        <w:rPr>
          <w:rFonts w:ascii="Arial" w:eastAsia="Times New Roman" w:hAnsi="Arial" w:cs="Arial"/>
          <w:bCs/>
          <w:color w:val="000000"/>
        </w:rPr>
        <w:t>0,4 kV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A70F66">
        <w:rPr>
          <w:rFonts w:ascii="Arial" w:eastAsia="Times New Roman" w:hAnsi="Arial" w:cs="Arial"/>
          <w:bCs/>
          <w:color w:val="000000"/>
        </w:rPr>
        <w:t>rozdzielnic</w:t>
      </w:r>
      <w:r w:rsidR="00A70F66" w:rsidRPr="00A70F66">
        <w:rPr>
          <w:rFonts w:ascii="Arial" w:eastAsia="Times New Roman" w:hAnsi="Arial" w:cs="Arial"/>
          <w:bCs/>
          <w:color w:val="000000"/>
        </w:rPr>
        <w:t xml:space="preserve">y </w:t>
      </w:r>
      <w:r w:rsidR="00AF4EB8">
        <w:rPr>
          <w:rFonts w:ascii="Arial" w:eastAsia="Times New Roman" w:hAnsi="Arial" w:cs="Arial"/>
          <w:bCs/>
          <w:color w:val="000000"/>
        </w:rPr>
        <w:t xml:space="preserve">bunkra </w:t>
      </w:r>
      <w:r w:rsidR="00A70F66" w:rsidRPr="00A70F66">
        <w:rPr>
          <w:rFonts w:ascii="Arial" w:eastAsia="Times New Roman" w:hAnsi="Arial" w:cs="Arial"/>
          <w:bCs/>
          <w:color w:val="000000"/>
        </w:rPr>
        <w:t>81</w:t>
      </w:r>
      <w:r w:rsidR="00AF4EB8">
        <w:rPr>
          <w:rFonts w:ascii="Arial" w:eastAsia="Times New Roman" w:hAnsi="Arial" w:cs="Arial"/>
          <w:bCs/>
          <w:color w:val="000000"/>
        </w:rPr>
        <w:t xml:space="preserve">A (rozdzielnica wraz z wyposażeniem </w:t>
      </w:r>
      <w:r w:rsidR="00DC092D">
        <w:rPr>
          <w:rFonts w:ascii="Arial" w:eastAsia="Times New Roman" w:hAnsi="Arial" w:cs="Arial"/>
          <w:bCs/>
          <w:color w:val="000000"/>
        </w:rPr>
        <w:t>zostanie dostarczona przez Zamawiajacego – po stronie Wykonawcy pozostaje położenie kabli zasilających, ich podpięcie i sprawdzenie całości zasilania).</w:t>
      </w:r>
    </w:p>
    <w:p w14:paraId="0D055C7E" w14:textId="31ED2265" w:rsidR="00A70F66" w:rsidRDefault="00A70F66" w:rsidP="008C440B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234CF50B" w14:textId="77777777" w:rsidR="0027281E" w:rsidRPr="0027281E" w:rsidRDefault="0027281E" w:rsidP="008C440B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u w:val="single"/>
        </w:rPr>
      </w:pPr>
      <w:r w:rsidRPr="0027281E">
        <w:rPr>
          <w:rFonts w:ascii="Arial" w:eastAsia="Times New Roman" w:hAnsi="Arial" w:cs="Arial"/>
          <w:b/>
          <w:bCs/>
          <w:color w:val="000000"/>
          <w:u w:val="single"/>
        </w:rPr>
        <w:t xml:space="preserve">Do zadań Wykonawcy należy m.in.: </w:t>
      </w:r>
    </w:p>
    <w:p w14:paraId="6628D50C" w14:textId="77777777" w:rsidR="0027281E" w:rsidRDefault="0027281E" w:rsidP="008C440B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7E3807CE" w14:textId="652BF6EF" w:rsidR="0027281E" w:rsidRDefault="005F1FE7" w:rsidP="00D62ADD">
      <w:pPr>
        <w:pStyle w:val="Akapitzlist"/>
        <w:numPr>
          <w:ilvl w:val="0"/>
          <w:numId w:val="29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dostawa kabli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="0027281E" w:rsidRPr="0027281E">
        <w:rPr>
          <w:rFonts w:ascii="Arial" w:eastAsia="Times New Roman" w:hAnsi="Arial" w:cs="Arial"/>
          <w:bCs/>
          <w:color w:val="000000"/>
        </w:rPr>
        <w:t>przeprowadzenie wszystkich niezbędnych połączeń kablowych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="0027281E" w:rsidRPr="0027281E">
        <w:rPr>
          <w:rFonts w:ascii="Arial" w:eastAsia="Times New Roman" w:hAnsi="Arial" w:cs="Arial"/>
          <w:bCs/>
          <w:color w:val="000000"/>
        </w:rPr>
        <w:t xml:space="preserve">całej trasie </w:t>
      </w:r>
      <w:r w:rsidR="0035103E">
        <w:rPr>
          <w:rFonts w:ascii="Arial" w:eastAsia="Times New Roman" w:hAnsi="Arial" w:cs="Arial"/>
          <w:bCs/>
          <w:color w:val="000000"/>
        </w:rPr>
        <w:t xml:space="preserve"> </w:t>
      </w:r>
      <w:r w:rsidR="00DC092D">
        <w:rPr>
          <w:rFonts w:ascii="Arial" w:eastAsia="Times New Roman" w:hAnsi="Arial" w:cs="Arial"/>
          <w:bCs/>
          <w:color w:val="000000"/>
        </w:rPr>
        <w:t xml:space="preserve">pomiędzy </w:t>
      </w:r>
      <w:r w:rsidR="0035103E">
        <w:rPr>
          <w:rFonts w:ascii="Arial" w:eastAsia="Times New Roman" w:hAnsi="Arial" w:cs="Arial"/>
          <w:bCs/>
          <w:color w:val="000000"/>
        </w:rPr>
        <w:t>rozdzielni</w:t>
      </w:r>
      <w:r w:rsidR="00DC092D">
        <w:rPr>
          <w:rFonts w:ascii="Arial" w:eastAsia="Times New Roman" w:hAnsi="Arial" w:cs="Arial"/>
          <w:bCs/>
          <w:color w:val="000000"/>
        </w:rPr>
        <w:t>c</w:t>
      </w:r>
      <w:r w:rsidR="0035103E">
        <w:rPr>
          <w:rFonts w:ascii="Arial" w:eastAsia="Times New Roman" w:hAnsi="Arial" w:cs="Arial"/>
          <w:bCs/>
          <w:color w:val="000000"/>
        </w:rPr>
        <w:t xml:space="preserve">ą </w:t>
      </w:r>
      <w:r w:rsidR="008605AF">
        <w:rPr>
          <w:rFonts w:ascii="Arial" w:eastAsia="Times New Roman" w:hAnsi="Arial" w:cs="Arial"/>
          <w:bCs/>
          <w:color w:val="000000"/>
        </w:rPr>
        <w:t>a </w:t>
      </w:r>
      <w:r w:rsidR="0027281E" w:rsidRPr="0027281E">
        <w:rPr>
          <w:rFonts w:ascii="Arial" w:eastAsia="Times New Roman" w:hAnsi="Arial" w:cs="Arial"/>
          <w:bCs/>
          <w:color w:val="000000"/>
        </w:rPr>
        <w:t>miejscem przyłączenia kabli</w:t>
      </w:r>
      <w:r w:rsidR="0027281E">
        <w:rPr>
          <w:rFonts w:ascii="Arial" w:eastAsia="Times New Roman" w:hAnsi="Arial" w:cs="Arial"/>
          <w:bCs/>
          <w:color w:val="000000"/>
        </w:rPr>
        <w:t xml:space="preserve"> (należy założyć wykonanie całych nowych tras kablowych, łącznie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="0027281E">
        <w:rPr>
          <w:rFonts w:ascii="Arial" w:eastAsia="Times New Roman" w:hAnsi="Arial" w:cs="Arial"/>
          <w:bCs/>
          <w:color w:val="000000"/>
        </w:rPr>
        <w:t>robotami ziemnymi</w:t>
      </w:r>
      <w:r w:rsidR="00F6402C">
        <w:rPr>
          <w:rFonts w:ascii="Arial" w:eastAsia="Times New Roman" w:hAnsi="Arial" w:cs="Arial"/>
          <w:bCs/>
          <w:color w:val="000000"/>
        </w:rPr>
        <w:t>, przewiertami, układaniem kanałów kablowych</w:t>
      </w:r>
      <w:r w:rsidR="0027281E">
        <w:rPr>
          <w:rFonts w:ascii="Arial" w:eastAsia="Times New Roman" w:hAnsi="Arial" w:cs="Arial"/>
          <w:bCs/>
          <w:color w:val="000000"/>
        </w:rPr>
        <w:t>),</w:t>
      </w:r>
    </w:p>
    <w:p w14:paraId="13AE3C82" w14:textId="78FCEF78" w:rsidR="005F1FE7" w:rsidRPr="00DC092D" w:rsidRDefault="005F1FE7" w:rsidP="00D62ADD">
      <w:pPr>
        <w:pStyle w:val="Akapitzlist"/>
        <w:numPr>
          <w:ilvl w:val="0"/>
          <w:numId w:val="29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dostawa</w:t>
      </w:r>
      <w:r w:rsidR="00EB4007">
        <w:rPr>
          <w:rFonts w:ascii="Arial" w:eastAsia="Times New Roman" w:hAnsi="Arial" w:cs="Arial"/>
          <w:bCs/>
          <w:color w:val="000000"/>
        </w:rPr>
        <w:t xml:space="preserve"> i </w:t>
      </w:r>
      <w:r>
        <w:rPr>
          <w:rFonts w:ascii="Arial" w:eastAsia="Times New Roman" w:hAnsi="Arial" w:cs="Arial"/>
          <w:bCs/>
          <w:color w:val="000000"/>
        </w:rPr>
        <w:t>montaż wszystkich przewodów zasilających</w:t>
      </w:r>
      <w:r w:rsidR="008605AF">
        <w:rPr>
          <w:rFonts w:ascii="Arial" w:eastAsia="Times New Roman" w:hAnsi="Arial" w:cs="Arial"/>
          <w:bCs/>
          <w:color w:val="000000"/>
        </w:rPr>
        <w:t xml:space="preserve"> </w:t>
      </w:r>
      <w:r w:rsidR="00EB4007">
        <w:rPr>
          <w:rFonts w:ascii="Arial" w:eastAsia="Times New Roman" w:hAnsi="Arial" w:cs="Arial"/>
          <w:bCs/>
          <w:color w:val="000000"/>
        </w:rPr>
        <w:t xml:space="preserve">do </w:t>
      </w:r>
      <w:r>
        <w:rPr>
          <w:rFonts w:ascii="Arial" w:eastAsia="Times New Roman" w:hAnsi="Arial" w:cs="Arial"/>
          <w:bCs/>
          <w:color w:val="000000"/>
        </w:rPr>
        <w:t xml:space="preserve">wszystkich </w:t>
      </w:r>
      <w:r w:rsidR="00EB4007">
        <w:rPr>
          <w:rFonts w:ascii="Arial" w:eastAsia="Times New Roman" w:hAnsi="Arial" w:cs="Arial"/>
          <w:bCs/>
          <w:color w:val="000000"/>
        </w:rPr>
        <w:t xml:space="preserve">lokalnych </w:t>
      </w:r>
      <w:r>
        <w:rPr>
          <w:rFonts w:ascii="Arial" w:eastAsia="Times New Roman" w:hAnsi="Arial" w:cs="Arial"/>
          <w:bCs/>
          <w:color w:val="000000"/>
        </w:rPr>
        <w:t>rozdzielnic zasilających</w:t>
      </w:r>
      <w:r w:rsidR="00DC092D">
        <w:rPr>
          <w:rFonts w:ascii="Arial" w:eastAsia="Times New Roman" w:hAnsi="Arial" w:cs="Arial"/>
          <w:bCs/>
          <w:color w:val="000000"/>
        </w:rPr>
        <w:t xml:space="preserve"> oraz elementów wyposażenia rozdzielnicy</w:t>
      </w:r>
      <w:r w:rsidR="00EB4007">
        <w:rPr>
          <w:rFonts w:ascii="Arial" w:eastAsia="Times New Roman" w:hAnsi="Arial" w:cs="Arial"/>
          <w:bCs/>
          <w:color w:val="000000"/>
        </w:rPr>
        <w:t>, jak sygnalizatory napięcia, wyłączniki nadmiarowo-prądowe, wyłączniki różnicowe itp.</w:t>
      </w:r>
    </w:p>
    <w:p w14:paraId="1D978272" w14:textId="70379635" w:rsidR="00DC092D" w:rsidRPr="00DC092D" w:rsidRDefault="00DC092D" w:rsidP="00D62ADD">
      <w:pPr>
        <w:pStyle w:val="Akapitzlist"/>
        <w:numPr>
          <w:ilvl w:val="0"/>
          <w:numId w:val="29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  <w:color w:val="000000"/>
        </w:rPr>
      </w:pPr>
      <w:r w:rsidRPr="00DC092D">
        <w:rPr>
          <w:rFonts w:ascii="Arial" w:eastAsia="Times New Roman" w:hAnsi="Arial" w:cs="Arial"/>
          <w:bCs/>
          <w:color w:val="000000"/>
        </w:rPr>
        <w:t xml:space="preserve">uruchomienie zasilania </w:t>
      </w:r>
      <w:r>
        <w:rPr>
          <w:rFonts w:ascii="Arial" w:eastAsia="Times New Roman" w:hAnsi="Arial" w:cs="Arial"/>
          <w:bCs/>
          <w:color w:val="000000"/>
        </w:rPr>
        <w:t xml:space="preserve">oraz </w:t>
      </w:r>
      <w:r w:rsidRPr="00DC092D">
        <w:rPr>
          <w:rFonts w:ascii="Arial" w:eastAsia="Times New Roman" w:hAnsi="Arial" w:cs="Arial"/>
          <w:bCs/>
          <w:color w:val="000000"/>
        </w:rPr>
        <w:t>wykonanie pomiarów.</w:t>
      </w:r>
    </w:p>
    <w:p w14:paraId="54A19863" w14:textId="77777777" w:rsidR="009B594F" w:rsidRPr="009B594F" w:rsidRDefault="009B594F" w:rsidP="009B594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6E8FEC1D" w14:textId="041CC6ED" w:rsidR="009B594F" w:rsidRPr="009B594F" w:rsidRDefault="008605AF" w:rsidP="009B594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Do </w:t>
      </w:r>
      <w:r w:rsidR="009B594F" w:rsidRPr="009B594F">
        <w:rPr>
          <w:rFonts w:ascii="Arial" w:eastAsia="Times New Roman" w:hAnsi="Arial" w:cs="Arial"/>
          <w:bCs/>
          <w:color w:val="000000"/>
        </w:rPr>
        <w:t>rozdzielni</w:t>
      </w:r>
      <w:r w:rsidR="00DC092D">
        <w:rPr>
          <w:rFonts w:ascii="Arial" w:eastAsia="Times New Roman" w:hAnsi="Arial" w:cs="Arial"/>
          <w:bCs/>
          <w:color w:val="000000"/>
        </w:rPr>
        <w:t>cy</w:t>
      </w:r>
      <w:r w:rsidR="009B594F" w:rsidRPr="009B594F">
        <w:rPr>
          <w:rFonts w:ascii="Arial" w:eastAsia="Times New Roman" w:hAnsi="Arial" w:cs="Arial"/>
          <w:bCs/>
          <w:color w:val="000000"/>
        </w:rPr>
        <w:t xml:space="preserve"> zostaną doprowadzone dwa kable</w:t>
      </w:r>
      <w:r>
        <w:rPr>
          <w:rFonts w:ascii="Arial" w:eastAsia="Times New Roman" w:hAnsi="Arial" w:cs="Arial"/>
          <w:bCs/>
          <w:color w:val="000000"/>
        </w:rPr>
        <w:t xml:space="preserve"> np. </w:t>
      </w:r>
      <w:r w:rsidR="009B594F" w:rsidRPr="009B594F">
        <w:rPr>
          <w:rFonts w:ascii="Arial" w:eastAsia="Times New Roman" w:hAnsi="Arial" w:cs="Arial"/>
          <w:bCs/>
          <w:color w:val="000000"/>
        </w:rPr>
        <w:t>typu YKY</w:t>
      </w:r>
      <w:r w:rsidR="00303F72">
        <w:rPr>
          <w:rFonts w:ascii="Arial" w:eastAsia="Times New Roman" w:hAnsi="Arial" w:cs="Arial"/>
          <w:bCs/>
          <w:color w:val="000000"/>
        </w:rPr>
        <w:t xml:space="preserve"> 5</w:t>
      </w:r>
      <w:r w:rsidR="00DE10B0">
        <w:rPr>
          <w:rFonts w:ascii="Arial" w:eastAsia="Times New Roman" w:hAnsi="Arial" w:cs="Arial"/>
          <w:bCs/>
          <w:color w:val="000000"/>
        </w:rPr>
        <w:t xml:space="preserve"> </w:t>
      </w:r>
      <w:r w:rsidR="009B594F" w:rsidRPr="009B594F">
        <w:rPr>
          <w:rFonts w:ascii="Arial" w:eastAsia="Times New Roman" w:hAnsi="Arial" w:cs="Arial"/>
          <w:bCs/>
          <w:color w:val="000000"/>
        </w:rPr>
        <w:t>x</w:t>
      </w:r>
      <w:r w:rsidR="00DE10B0">
        <w:rPr>
          <w:rFonts w:ascii="Arial" w:eastAsia="Times New Roman" w:hAnsi="Arial" w:cs="Arial"/>
          <w:bCs/>
          <w:color w:val="000000"/>
        </w:rPr>
        <w:t xml:space="preserve"> </w:t>
      </w:r>
      <w:r w:rsidR="009B594F" w:rsidRPr="009B594F">
        <w:rPr>
          <w:rFonts w:ascii="Arial" w:eastAsia="Times New Roman" w:hAnsi="Arial" w:cs="Arial"/>
          <w:bCs/>
          <w:color w:val="000000"/>
        </w:rPr>
        <w:t>240</w:t>
      </w:r>
      <w:r w:rsidR="00DE10B0">
        <w:rPr>
          <w:rFonts w:ascii="Arial" w:eastAsia="Times New Roman" w:hAnsi="Arial" w:cs="Arial"/>
          <w:bCs/>
          <w:color w:val="000000"/>
        </w:rPr>
        <w:t xml:space="preserve"> </w:t>
      </w:r>
      <w:r w:rsidR="009B594F" w:rsidRPr="009B594F">
        <w:rPr>
          <w:rFonts w:ascii="Arial" w:eastAsia="Times New Roman" w:hAnsi="Arial" w:cs="Arial"/>
          <w:bCs/>
          <w:color w:val="000000"/>
        </w:rPr>
        <w:t>mm</w:t>
      </w:r>
      <w:r w:rsidR="009B594F" w:rsidRPr="00DE10B0">
        <w:rPr>
          <w:rFonts w:ascii="Arial" w:eastAsia="Times New Roman" w:hAnsi="Arial" w:cs="Arial"/>
          <w:bCs/>
          <w:color w:val="000000"/>
          <w:vertAlign w:val="superscript"/>
        </w:rPr>
        <w:t>2</w:t>
      </w:r>
      <w:r>
        <w:rPr>
          <w:rFonts w:ascii="Arial" w:eastAsia="Times New Roman" w:hAnsi="Arial" w:cs="Arial"/>
          <w:bCs/>
          <w:color w:val="000000"/>
        </w:rPr>
        <w:t xml:space="preserve"> z </w:t>
      </w:r>
      <w:r w:rsidR="009B594F" w:rsidRPr="009B594F">
        <w:rPr>
          <w:rFonts w:ascii="Arial" w:eastAsia="Times New Roman" w:hAnsi="Arial" w:cs="Arial"/>
          <w:bCs/>
          <w:color w:val="000000"/>
        </w:rPr>
        <w:t>pól 4.2</w:t>
      </w:r>
      <w:r>
        <w:rPr>
          <w:rFonts w:ascii="Arial" w:eastAsia="Times New Roman" w:hAnsi="Arial" w:cs="Arial"/>
          <w:bCs/>
          <w:color w:val="000000"/>
        </w:rPr>
        <w:t xml:space="preserve"> oraz </w:t>
      </w:r>
      <w:r w:rsidR="009B594F" w:rsidRPr="009B594F">
        <w:rPr>
          <w:rFonts w:ascii="Arial" w:eastAsia="Times New Roman" w:hAnsi="Arial" w:cs="Arial"/>
          <w:bCs/>
          <w:color w:val="000000"/>
        </w:rPr>
        <w:t>9.1 rozdzielni OPT-6. Kabel należy ułożyć zgodnie</w:t>
      </w:r>
      <w:r>
        <w:rPr>
          <w:rFonts w:ascii="Arial" w:eastAsia="Times New Roman" w:hAnsi="Arial" w:cs="Arial"/>
          <w:bCs/>
          <w:color w:val="000000"/>
        </w:rPr>
        <w:t xml:space="preserve"> z </w:t>
      </w:r>
      <w:r w:rsidR="009B594F" w:rsidRPr="009B594F">
        <w:rPr>
          <w:rFonts w:ascii="Arial" w:eastAsia="Times New Roman" w:hAnsi="Arial" w:cs="Arial"/>
          <w:bCs/>
          <w:color w:val="000000"/>
        </w:rPr>
        <w:t>projektowaną trasą jak</w:t>
      </w:r>
      <w:r>
        <w:rPr>
          <w:rFonts w:ascii="Arial" w:eastAsia="Times New Roman" w:hAnsi="Arial" w:cs="Arial"/>
          <w:bCs/>
          <w:color w:val="000000"/>
        </w:rPr>
        <w:t xml:space="preserve"> na </w:t>
      </w:r>
      <w:r w:rsidR="009B594F" w:rsidRPr="009B594F">
        <w:rPr>
          <w:rFonts w:ascii="Arial" w:eastAsia="Times New Roman" w:hAnsi="Arial" w:cs="Arial"/>
          <w:bCs/>
          <w:color w:val="000000"/>
        </w:rPr>
        <w:t>PZT.</w:t>
      </w:r>
    </w:p>
    <w:p w14:paraId="1CCBCE9A" w14:textId="3BA36A94" w:rsidR="009B594F" w:rsidRPr="009B594F" w:rsidRDefault="009B594F" w:rsidP="00DC092D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9B594F">
        <w:rPr>
          <w:rFonts w:ascii="Arial" w:eastAsia="Times New Roman" w:hAnsi="Arial" w:cs="Arial"/>
          <w:bCs/>
          <w:color w:val="000000"/>
        </w:rPr>
        <w:t>Bezpośrednio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9B594F">
        <w:rPr>
          <w:rFonts w:ascii="Arial" w:eastAsia="Times New Roman" w:hAnsi="Arial" w:cs="Arial"/>
          <w:bCs/>
          <w:color w:val="000000"/>
        </w:rPr>
        <w:t>rozdzielni</w:t>
      </w:r>
      <w:r w:rsidR="00DC092D">
        <w:rPr>
          <w:rFonts w:ascii="Arial" w:eastAsia="Times New Roman" w:hAnsi="Arial" w:cs="Arial"/>
          <w:bCs/>
          <w:color w:val="000000"/>
        </w:rPr>
        <w:t xml:space="preserve">cy </w:t>
      </w:r>
      <w:r w:rsidRPr="009B594F">
        <w:rPr>
          <w:rFonts w:ascii="Arial" w:eastAsia="Times New Roman" w:hAnsi="Arial" w:cs="Arial"/>
          <w:bCs/>
          <w:color w:val="000000"/>
        </w:rPr>
        <w:t>należy ułożyć kable zasilające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9B594F">
        <w:rPr>
          <w:rFonts w:ascii="Arial" w:eastAsia="Times New Roman" w:hAnsi="Arial" w:cs="Arial"/>
          <w:bCs/>
          <w:color w:val="000000"/>
        </w:rPr>
        <w:t>urządzeń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9B594F">
        <w:rPr>
          <w:rFonts w:ascii="Arial" w:eastAsia="Times New Roman" w:hAnsi="Arial" w:cs="Arial"/>
          <w:bCs/>
          <w:color w:val="000000"/>
        </w:rPr>
        <w:t>bunkrze</w:t>
      </w:r>
      <w:r w:rsidR="00DC092D">
        <w:rPr>
          <w:rFonts w:ascii="Arial" w:eastAsia="Times New Roman" w:hAnsi="Arial" w:cs="Arial"/>
          <w:bCs/>
          <w:color w:val="000000"/>
        </w:rPr>
        <w:t>.</w:t>
      </w:r>
    </w:p>
    <w:p w14:paraId="51C1B147" w14:textId="77777777" w:rsidR="009B594F" w:rsidRPr="009B594F" w:rsidRDefault="009B594F" w:rsidP="009B594F">
      <w:pPr>
        <w:keepNext/>
        <w:spacing w:after="0" w:line="240" w:lineRule="auto"/>
        <w:outlineLvl w:val="1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EBAC7A3" w14:textId="6A7BC896" w:rsidR="009B594F" w:rsidRDefault="009B594F" w:rsidP="002147C5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9B594F">
        <w:rPr>
          <w:rFonts w:ascii="Arial" w:eastAsia="Times New Roman" w:hAnsi="Arial" w:cs="Arial"/>
          <w:bCs/>
          <w:color w:val="000000"/>
        </w:rPr>
        <w:t xml:space="preserve">W </w:t>
      </w:r>
      <w:r w:rsidR="00DC092D">
        <w:rPr>
          <w:rFonts w:ascii="Arial" w:eastAsia="Times New Roman" w:hAnsi="Arial" w:cs="Arial"/>
          <w:bCs/>
          <w:color w:val="000000"/>
        </w:rPr>
        <w:t>bunkrze</w:t>
      </w:r>
      <w:r w:rsidRPr="009B594F">
        <w:rPr>
          <w:rFonts w:ascii="Arial" w:eastAsia="Times New Roman" w:hAnsi="Arial" w:cs="Arial"/>
          <w:bCs/>
          <w:color w:val="000000"/>
        </w:rPr>
        <w:t xml:space="preserve"> projektuje się następujące instalacje:</w:t>
      </w:r>
    </w:p>
    <w:p w14:paraId="7ECC06F7" w14:textId="77777777" w:rsidR="002147C5" w:rsidRPr="009B594F" w:rsidRDefault="002147C5" w:rsidP="002147C5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2E897FB3" w14:textId="073C8ADD" w:rsidR="009B594F" w:rsidRPr="002147C5" w:rsidRDefault="009B594F" w:rsidP="00D62ADD">
      <w:pPr>
        <w:pStyle w:val="Akapitzlist"/>
        <w:numPr>
          <w:ilvl w:val="0"/>
          <w:numId w:val="41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  <w:color w:val="000000"/>
        </w:rPr>
      </w:pPr>
      <w:r w:rsidRPr="002147C5">
        <w:rPr>
          <w:rFonts w:ascii="Arial" w:eastAsia="Times New Roman" w:hAnsi="Arial" w:cs="Arial"/>
          <w:bCs/>
          <w:color w:val="000000"/>
        </w:rPr>
        <w:t>oświetlenia ogólnego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2147C5">
        <w:rPr>
          <w:rFonts w:ascii="Arial" w:eastAsia="Times New Roman" w:hAnsi="Arial" w:cs="Arial"/>
          <w:bCs/>
          <w:color w:val="000000"/>
        </w:rPr>
        <w:t>miejscowego</w:t>
      </w:r>
    </w:p>
    <w:p w14:paraId="6BF4B471" w14:textId="77777777" w:rsidR="009B594F" w:rsidRPr="002147C5" w:rsidRDefault="009B594F" w:rsidP="00D62ADD">
      <w:pPr>
        <w:pStyle w:val="Akapitzlist"/>
        <w:numPr>
          <w:ilvl w:val="0"/>
          <w:numId w:val="41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  <w:color w:val="000000"/>
        </w:rPr>
      </w:pPr>
      <w:r w:rsidRPr="002147C5">
        <w:rPr>
          <w:rFonts w:ascii="Arial" w:eastAsia="Times New Roman" w:hAnsi="Arial" w:cs="Arial"/>
          <w:bCs/>
          <w:color w:val="000000"/>
        </w:rPr>
        <w:t>oświetlenia awaryjnego dróg ewakuacyjnych</w:t>
      </w:r>
    </w:p>
    <w:p w14:paraId="25BB38A8" w14:textId="77777777" w:rsidR="009B594F" w:rsidRPr="002147C5" w:rsidRDefault="009B594F" w:rsidP="00D62ADD">
      <w:pPr>
        <w:pStyle w:val="Akapitzlist"/>
        <w:numPr>
          <w:ilvl w:val="0"/>
          <w:numId w:val="41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  <w:color w:val="000000"/>
        </w:rPr>
      </w:pPr>
      <w:r w:rsidRPr="002147C5">
        <w:rPr>
          <w:rFonts w:ascii="Arial" w:eastAsia="Times New Roman" w:hAnsi="Arial" w:cs="Arial"/>
          <w:bCs/>
          <w:color w:val="000000"/>
        </w:rPr>
        <w:t>oświetlenia awaryjnego ewakuacyjnego kierunkowego</w:t>
      </w:r>
    </w:p>
    <w:p w14:paraId="1A794433" w14:textId="38A7E659" w:rsidR="009B594F" w:rsidRPr="002147C5" w:rsidRDefault="009B594F" w:rsidP="00D62ADD">
      <w:pPr>
        <w:pStyle w:val="Akapitzlist"/>
        <w:numPr>
          <w:ilvl w:val="0"/>
          <w:numId w:val="41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  <w:color w:val="000000"/>
        </w:rPr>
      </w:pPr>
      <w:r w:rsidRPr="002147C5">
        <w:rPr>
          <w:rFonts w:ascii="Arial" w:eastAsia="Times New Roman" w:hAnsi="Arial" w:cs="Arial"/>
          <w:bCs/>
          <w:color w:val="000000"/>
        </w:rPr>
        <w:t>gniazd wtykowych ogólnego przeznaczenia</w:t>
      </w:r>
      <w:r w:rsidR="008605AF">
        <w:rPr>
          <w:rFonts w:ascii="Arial" w:eastAsia="Times New Roman" w:hAnsi="Arial" w:cs="Arial"/>
          <w:bCs/>
          <w:color w:val="000000"/>
        </w:rPr>
        <w:t xml:space="preserve"> oraz </w:t>
      </w:r>
      <w:r w:rsidRPr="002147C5">
        <w:rPr>
          <w:rFonts w:ascii="Arial" w:eastAsia="Times New Roman" w:hAnsi="Arial" w:cs="Arial"/>
          <w:bCs/>
          <w:color w:val="000000"/>
        </w:rPr>
        <w:t>dedykowanych</w:t>
      </w:r>
    </w:p>
    <w:p w14:paraId="393A10B9" w14:textId="1C3CC8AA" w:rsidR="009B594F" w:rsidRPr="002147C5" w:rsidRDefault="009B594F" w:rsidP="00D62ADD">
      <w:pPr>
        <w:pStyle w:val="Akapitzlist"/>
        <w:numPr>
          <w:ilvl w:val="0"/>
          <w:numId w:val="41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  <w:color w:val="000000"/>
        </w:rPr>
      </w:pPr>
      <w:r w:rsidRPr="002147C5">
        <w:rPr>
          <w:rFonts w:ascii="Arial" w:eastAsia="Times New Roman" w:hAnsi="Arial" w:cs="Arial"/>
          <w:bCs/>
          <w:color w:val="000000"/>
        </w:rPr>
        <w:t>ochrony</w:t>
      </w:r>
      <w:r w:rsidR="008605AF">
        <w:rPr>
          <w:rFonts w:ascii="Arial" w:eastAsia="Times New Roman" w:hAnsi="Arial" w:cs="Arial"/>
          <w:bCs/>
          <w:color w:val="000000"/>
        </w:rPr>
        <w:t xml:space="preserve"> od </w:t>
      </w:r>
      <w:r w:rsidRPr="002147C5">
        <w:rPr>
          <w:rFonts w:ascii="Arial" w:eastAsia="Times New Roman" w:hAnsi="Arial" w:cs="Arial"/>
          <w:bCs/>
          <w:color w:val="000000"/>
        </w:rPr>
        <w:t>porażeń prądem elektrycznym</w:t>
      </w:r>
    </w:p>
    <w:p w14:paraId="03A06BE4" w14:textId="77777777" w:rsidR="009B594F" w:rsidRPr="002147C5" w:rsidRDefault="009B594F" w:rsidP="00D62ADD">
      <w:pPr>
        <w:pStyle w:val="Akapitzlist"/>
        <w:numPr>
          <w:ilvl w:val="0"/>
          <w:numId w:val="41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  <w:color w:val="000000"/>
        </w:rPr>
      </w:pPr>
      <w:r w:rsidRPr="002147C5">
        <w:rPr>
          <w:rFonts w:ascii="Arial" w:eastAsia="Times New Roman" w:hAnsi="Arial" w:cs="Arial"/>
          <w:bCs/>
          <w:color w:val="000000"/>
        </w:rPr>
        <w:t>dedykowaną zasilającą gniazda komputerowe</w:t>
      </w:r>
    </w:p>
    <w:p w14:paraId="25972316" w14:textId="77777777" w:rsidR="004A37F9" w:rsidRDefault="009B594F" w:rsidP="00D62ADD">
      <w:pPr>
        <w:pStyle w:val="Akapitzlist"/>
        <w:numPr>
          <w:ilvl w:val="0"/>
          <w:numId w:val="41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  <w:color w:val="000000"/>
        </w:rPr>
      </w:pPr>
      <w:r w:rsidRPr="002147C5">
        <w:rPr>
          <w:rFonts w:ascii="Arial" w:eastAsia="Times New Roman" w:hAnsi="Arial" w:cs="Arial"/>
          <w:bCs/>
          <w:color w:val="000000"/>
        </w:rPr>
        <w:t>zasilania central wentylacji</w:t>
      </w:r>
    </w:p>
    <w:p w14:paraId="09717B6B" w14:textId="77777777" w:rsidR="004A37F9" w:rsidRDefault="004A37F9" w:rsidP="00D62ADD">
      <w:pPr>
        <w:pStyle w:val="Akapitzlist"/>
        <w:numPr>
          <w:ilvl w:val="0"/>
          <w:numId w:val="41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  <w:color w:val="000000"/>
        </w:rPr>
      </w:pPr>
      <w:r w:rsidRPr="004A37F9">
        <w:rPr>
          <w:rFonts w:ascii="Arial" w:eastAsia="Times New Roman" w:hAnsi="Arial" w:cs="Arial"/>
          <w:bCs/>
          <w:color w:val="000000"/>
        </w:rPr>
        <w:t>okablowania strukturalnego (miedzianą i światłowodową)</w:t>
      </w:r>
    </w:p>
    <w:p w14:paraId="6DC182C2" w14:textId="3229D231" w:rsidR="009B594F" w:rsidRPr="004A37F9" w:rsidRDefault="009B594F" w:rsidP="00D62ADD">
      <w:pPr>
        <w:pStyle w:val="Akapitzlist"/>
        <w:numPr>
          <w:ilvl w:val="0"/>
          <w:numId w:val="41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  <w:color w:val="000000"/>
        </w:rPr>
      </w:pPr>
      <w:r w:rsidRPr="004A37F9">
        <w:rPr>
          <w:rFonts w:ascii="Arial" w:eastAsia="Times New Roman" w:hAnsi="Arial" w:cs="Arial"/>
          <w:bCs/>
          <w:color w:val="000000"/>
        </w:rPr>
        <w:t>monitoringu wizyjnego (sterowni)</w:t>
      </w:r>
    </w:p>
    <w:p w14:paraId="33C2450A" w14:textId="77777777" w:rsidR="009B594F" w:rsidRPr="002147C5" w:rsidRDefault="009B594F" w:rsidP="00D62ADD">
      <w:pPr>
        <w:pStyle w:val="Akapitzlist"/>
        <w:numPr>
          <w:ilvl w:val="0"/>
          <w:numId w:val="41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  <w:color w:val="000000"/>
        </w:rPr>
      </w:pPr>
      <w:r w:rsidRPr="002147C5">
        <w:rPr>
          <w:rFonts w:ascii="Arial" w:eastAsia="Times New Roman" w:hAnsi="Arial" w:cs="Arial"/>
          <w:bCs/>
          <w:color w:val="000000"/>
        </w:rPr>
        <w:t>kontroli dostępu</w:t>
      </w:r>
    </w:p>
    <w:p w14:paraId="3EDF4E26" w14:textId="62EADD8C" w:rsidR="009B594F" w:rsidRPr="002147C5" w:rsidRDefault="009B594F" w:rsidP="00D62ADD">
      <w:pPr>
        <w:pStyle w:val="Akapitzlist"/>
        <w:numPr>
          <w:ilvl w:val="0"/>
          <w:numId w:val="41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  <w:color w:val="000000"/>
        </w:rPr>
      </w:pPr>
      <w:r w:rsidRPr="002147C5">
        <w:rPr>
          <w:rFonts w:ascii="Arial" w:eastAsia="Times New Roman" w:hAnsi="Arial" w:cs="Arial"/>
          <w:bCs/>
          <w:color w:val="000000"/>
        </w:rPr>
        <w:t>system sygnalizacji napadu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2147C5">
        <w:rPr>
          <w:rFonts w:ascii="Arial" w:eastAsia="Times New Roman" w:hAnsi="Arial" w:cs="Arial"/>
          <w:bCs/>
          <w:color w:val="000000"/>
        </w:rPr>
        <w:t>włamania</w:t>
      </w:r>
    </w:p>
    <w:p w14:paraId="17C5E684" w14:textId="74B84B4C" w:rsidR="009B594F" w:rsidRPr="002147C5" w:rsidRDefault="009B594F" w:rsidP="00D62ADD">
      <w:pPr>
        <w:pStyle w:val="Akapitzlist"/>
        <w:numPr>
          <w:ilvl w:val="0"/>
          <w:numId w:val="41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  <w:color w:val="000000"/>
        </w:rPr>
      </w:pPr>
      <w:r w:rsidRPr="002147C5">
        <w:rPr>
          <w:rFonts w:ascii="Arial" w:eastAsia="Times New Roman" w:hAnsi="Arial" w:cs="Arial"/>
          <w:bCs/>
          <w:color w:val="000000"/>
        </w:rPr>
        <w:lastRenderedPageBreak/>
        <w:t xml:space="preserve">system zabezpieczenia „Personal Protection System / Machine </w:t>
      </w:r>
      <w:r w:rsidR="00F65C75" w:rsidRPr="002147C5">
        <w:rPr>
          <w:rFonts w:ascii="Arial" w:eastAsia="Times New Roman" w:hAnsi="Arial" w:cs="Arial"/>
          <w:bCs/>
          <w:color w:val="000000"/>
        </w:rPr>
        <w:t>Protection System</w:t>
      </w:r>
      <w:r w:rsidRPr="002147C5">
        <w:rPr>
          <w:rFonts w:ascii="Arial" w:eastAsia="Times New Roman" w:hAnsi="Arial" w:cs="Arial"/>
          <w:bCs/>
          <w:color w:val="000000"/>
        </w:rPr>
        <w:t>”</w:t>
      </w:r>
    </w:p>
    <w:p w14:paraId="2AC56B52" w14:textId="77777777" w:rsidR="009B594F" w:rsidRPr="002147C5" w:rsidRDefault="009B594F" w:rsidP="00D62ADD">
      <w:pPr>
        <w:pStyle w:val="Akapitzlist"/>
        <w:numPr>
          <w:ilvl w:val="0"/>
          <w:numId w:val="41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  <w:color w:val="000000"/>
        </w:rPr>
      </w:pPr>
      <w:r w:rsidRPr="002147C5">
        <w:rPr>
          <w:rFonts w:ascii="Arial" w:eastAsia="Times New Roman" w:hAnsi="Arial" w:cs="Arial"/>
          <w:bCs/>
          <w:color w:val="000000"/>
        </w:rPr>
        <w:t>system blokady awaryjnej (EIS)</w:t>
      </w:r>
    </w:p>
    <w:p w14:paraId="72B2E900" w14:textId="77777777" w:rsidR="009B594F" w:rsidRDefault="009B594F" w:rsidP="00D62ADD">
      <w:pPr>
        <w:pStyle w:val="Akapitzlist"/>
        <w:numPr>
          <w:ilvl w:val="0"/>
          <w:numId w:val="41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  <w:color w:val="000000"/>
        </w:rPr>
      </w:pPr>
      <w:r w:rsidRPr="002147C5">
        <w:rPr>
          <w:rFonts w:ascii="Arial" w:eastAsia="Times New Roman" w:hAnsi="Arial" w:cs="Arial"/>
          <w:bCs/>
          <w:color w:val="000000"/>
        </w:rPr>
        <w:t>system blokady drzwi</w:t>
      </w:r>
    </w:p>
    <w:p w14:paraId="74342724" w14:textId="77777777" w:rsidR="002147C5" w:rsidRPr="002147C5" w:rsidRDefault="002147C5" w:rsidP="002147C5">
      <w:pPr>
        <w:pStyle w:val="Akapitzlist"/>
        <w:suppressAutoHyphens/>
        <w:spacing w:after="0" w:line="360" w:lineRule="auto"/>
        <w:ind w:left="426"/>
        <w:jc w:val="both"/>
        <w:rPr>
          <w:rFonts w:ascii="Arial" w:eastAsia="Times New Roman" w:hAnsi="Arial" w:cs="Arial"/>
          <w:bCs/>
          <w:color w:val="000000"/>
        </w:rPr>
      </w:pPr>
    </w:p>
    <w:p w14:paraId="7AC7AEB2" w14:textId="7E3CE7A5" w:rsidR="00D01CD9" w:rsidRDefault="00C5363C" w:rsidP="00D01CD9">
      <w:pPr>
        <w:pStyle w:val="Nagwek3"/>
        <w:numPr>
          <w:ilvl w:val="2"/>
          <w:numId w:val="4"/>
        </w:numPr>
        <w:ind w:left="851" w:hanging="851"/>
        <w:rPr>
          <w:rFonts w:ascii="Arial" w:eastAsia="Times New Roman" w:hAnsi="Arial" w:cs="Arial"/>
          <w:sz w:val="24"/>
          <w:szCs w:val="24"/>
        </w:rPr>
      </w:pPr>
      <w:bookmarkStart w:id="61" w:name="_Toc40116633"/>
      <w:r>
        <w:rPr>
          <w:rFonts w:ascii="Arial" w:eastAsia="Times New Roman" w:hAnsi="Arial" w:cs="Arial"/>
          <w:sz w:val="24"/>
          <w:szCs w:val="24"/>
        </w:rPr>
        <w:t>Wymagania instalatorskie ogólne</w:t>
      </w:r>
      <w:bookmarkEnd w:id="61"/>
    </w:p>
    <w:p w14:paraId="001B134D" w14:textId="77777777" w:rsidR="00D01CD9" w:rsidRPr="00D01CD9" w:rsidRDefault="00D01CD9" w:rsidP="00D01CD9"/>
    <w:p w14:paraId="0FD08F23" w14:textId="6738C11B" w:rsidR="00A70F66" w:rsidRDefault="008605AF" w:rsidP="008C440B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Do </w:t>
      </w:r>
      <w:r w:rsidR="00A70F66" w:rsidRPr="00E06F4F">
        <w:rPr>
          <w:rFonts w:ascii="Arial" w:eastAsia="Times New Roman" w:hAnsi="Arial" w:cs="Arial"/>
          <w:bCs/>
          <w:color w:val="000000"/>
        </w:rPr>
        <w:t>rozdzielni głównej doprowadzić osobną linię zasilającą</w:t>
      </w:r>
      <w:r>
        <w:rPr>
          <w:rFonts w:ascii="Arial" w:eastAsia="Times New Roman" w:hAnsi="Arial" w:cs="Arial"/>
          <w:bCs/>
          <w:color w:val="000000"/>
        </w:rPr>
        <w:t xml:space="preserve"> dla </w:t>
      </w:r>
      <w:r w:rsidR="00A70F66" w:rsidRPr="00E06F4F">
        <w:rPr>
          <w:rFonts w:ascii="Arial" w:eastAsia="Times New Roman" w:hAnsi="Arial" w:cs="Arial"/>
          <w:bCs/>
          <w:color w:val="000000"/>
        </w:rPr>
        <w:t>sieci komputerowej, linię rozprowadzić</w:t>
      </w:r>
      <w:r>
        <w:rPr>
          <w:rFonts w:ascii="Arial" w:eastAsia="Times New Roman" w:hAnsi="Arial" w:cs="Arial"/>
          <w:bCs/>
          <w:color w:val="000000"/>
        </w:rPr>
        <w:t xml:space="preserve"> do </w:t>
      </w:r>
      <w:r w:rsidR="00A70F66" w:rsidRPr="00E06F4F">
        <w:rPr>
          <w:rFonts w:ascii="Arial" w:eastAsia="Times New Roman" w:hAnsi="Arial" w:cs="Arial"/>
          <w:bCs/>
          <w:color w:val="000000"/>
        </w:rPr>
        <w:t>pomieszczeń zgodnie</w:t>
      </w:r>
      <w:r>
        <w:rPr>
          <w:rFonts w:ascii="Arial" w:eastAsia="Times New Roman" w:hAnsi="Arial" w:cs="Arial"/>
          <w:bCs/>
          <w:color w:val="000000"/>
        </w:rPr>
        <w:t xml:space="preserve"> z</w:t>
      </w:r>
      <w:r w:rsidR="00DC092D">
        <w:rPr>
          <w:rFonts w:ascii="Arial" w:eastAsia="Times New Roman" w:hAnsi="Arial" w:cs="Arial"/>
          <w:bCs/>
          <w:color w:val="000000"/>
        </w:rPr>
        <w:t xml:space="preserve"> </w:t>
      </w:r>
      <w:r w:rsidR="00A70F66" w:rsidRPr="00E06F4F">
        <w:rPr>
          <w:rFonts w:ascii="Arial" w:eastAsia="Times New Roman" w:hAnsi="Arial" w:cs="Arial"/>
          <w:bCs/>
          <w:color w:val="000000"/>
        </w:rPr>
        <w:t>ich opisem, tak</w:t>
      </w:r>
      <w:r>
        <w:rPr>
          <w:rFonts w:ascii="Arial" w:eastAsia="Times New Roman" w:hAnsi="Arial" w:cs="Arial"/>
          <w:bCs/>
          <w:color w:val="000000"/>
        </w:rPr>
        <w:t xml:space="preserve"> aby </w:t>
      </w:r>
      <w:r w:rsidR="00A70F66" w:rsidRPr="00E06F4F">
        <w:rPr>
          <w:rFonts w:ascii="Arial" w:eastAsia="Times New Roman" w:hAnsi="Arial" w:cs="Arial"/>
          <w:bCs/>
          <w:color w:val="000000"/>
        </w:rPr>
        <w:t>optymalnie wykorzystać rozdzielnie dodatkowe.</w:t>
      </w:r>
      <w:r w:rsidR="00A70F66">
        <w:rPr>
          <w:rFonts w:ascii="Arial" w:eastAsia="Times New Roman" w:hAnsi="Arial" w:cs="Arial"/>
          <w:bCs/>
          <w:color w:val="000000"/>
        </w:rPr>
        <w:t xml:space="preserve"> </w:t>
      </w:r>
      <w:r w:rsidR="00A70F66" w:rsidRPr="00E06F4F">
        <w:rPr>
          <w:rFonts w:ascii="Arial" w:eastAsia="Times New Roman" w:hAnsi="Arial" w:cs="Arial"/>
          <w:bCs/>
          <w:color w:val="000000"/>
        </w:rPr>
        <w:t>Wewnętrzny węzeł instalacyjny znajdzie się</w:t>
      </w:r>
      <w:r>
        <w:rPr>
          <w:rFonts w:ascii="Arial" w:eastAsia="Times New Roman" w:hAnsi="Arial" w:cs="Arial"/>
          <w:bCs/>
          <w:color w:val="000000"/>
        </w:rPr>
        <w:t xml:space="preserve"> w </w:t>
      </w:r>
      <w:r w:rsidR="00A70F66" w:rsidRPr="00E06F4F">
        <w:rPr>
          <w:rFonts w:ascii="Arial" w:eastAsia="Times New Roman" w:hAnsi="Arial" w:cs="Arial"/>
          <w:bCs/>
          <w:color w:val="000000"/>
        </w:rPr>
        <w:t>pomieszczeniach technicznych</w:t>
      </w:r>
      <w:r>
        <w:rPr>
          <w:rFonts w:ascii="Arial" w:eastAsia="Times New Roman" w:hAnsi="Arial" w:cs="Arial"/>
          <w:bCs/>
          <w:color w:val="000000"/>
        </w:rPr>
        <w:t xml:space="preserve"> oraz </w:t>
      </w:r>
      <w:r w:rsidR="00A70F66" w:rsidRPr="00E06F4F">
        <w:rPr>
          <w:rFonts w:ascii="Arial" w:eastAsia="Times New Roman" w:hAnsi="Arial" w:cs="Arial"/>
          <w:bCs/>
          <w:color w:val="000000"/>
        </w:rPr>
        <w:t>odpowiednio</w:t>
      </w:r>
      <w:r>
        <w:rPr>
          <w:rFonts w:ascii="Arial" w:eastAsia="Times New Roman" w:hAnsi="Arial" w:cs="Arial"/>
          <w:bCs/>
          <w:color w:val="000000"/>
        </w:rPr>
        <w:t xml:space="preserve"> w </w:t>
      </w:r>
      <w:r w:rsidR="00A70F66" w:rsidRPr="00E06F4F">
        <w:rPr>
          <w:rFonts w:ascii="Arial" w:eastAsia="Times New Roman" w:hAnsi="Arial" w:cs="Arial"/>
          <w:bCs/>
          <w:color w:val="000000"/>
        </w:rPr>
        <w:t>pomieszczeniach technicznych</w:t>
      </w:r>
      <w:r>
        <w:rPr>
          <w:rFonts w:ascii="Arial" w:eastAsia="Times New Roman" w:hAnsi="Arial" w:cs="Arial"/>
          <w:bCs/>
          <w:color w:val="000000"/>
        </w:rPr>
        <w:t xml:space="preserve"> na </w:t>
      </w:r>
      <w:r w:rsidR="00A70F66" w:rsidRPr="00E06F4F">
        <w:rPr>
          <w:rFonts w:ascii="Arial" w:eastAsia="Times New Roman" w:hAnsi="Arial" w:cs="Arial"/>
          <w:bCs/>
          <w:color w:val="000000"/>
        </w:rPr>
        <w:t>infrastrukturę sieciową.</w:t>
      </w:r>
    </w:p>
    <w:p w14:paraId="14BD7091" w14:textId="77777777" w:rsidR="00110BBE" w:rsidRDefault="00110BBE" w:rsidP="00110BBE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  <w:u w:val="single"/>
        </w:rPr>
      </w:pPr>
    </w:p>
    <w:p w14:paraId="2FF42C75" w14:textId="216D0909" w:rsidR="008C440B" w:rsidRPr="008C440B" w:rsidRDefault="008C440B" w:rsidP="008C440B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8C440B">
        <w:rPr>
          <w:rFonts w:ascii="Arial" w:eastAsia="Times New Roman" w:hAnsi="Arial" w:cs="Arial"/>
          <w:bCs/>
          <w:color w:val="000000"/>
        </w:rPr>
        <w:t>Wymaga się wspólnej trasy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8C440B">
        <w:rPr>
          <w:rFonts w:ascii="Arial" w:eastAsia="Times New Roman" w:hAnsi="Arial" w:cs="Arial"/>
          <w:bCs/>
          <w:color w:val="000000"/>
        </w:rPr>
        <w:t>wspólnej konstrukcji wsporczej</w:t>
      </w:r>
      <w:r w:rsidR="008605AF">
        <w:rPr>
          <w:rFonts w:ascii="Arial" w:eastAsia="Times New Roman" w:hAnsi="Arial" w:cs="Arial"/>
          <w:bCs/>
          <w:color w:val="000000"/>
        </w:rPr>
        <w:t xml:space="preserve"> dla </w:t>
      </w:r>
      <w:r w:rsidRPr="008C440B">
        <w:rPr>
          <w:rFonts w:ascii="Arial" w:eastAsia="Times New Roman" w:hAnsi="Arial" w:cs="Arial"/>
          <w:bCs/>
          <w:color w:val="000000"/>
        </w:rPr>
        <w:t>korytek elektrycznych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8C440B">
        <w:rPr>
          <w:rFonts w:ascii="Arial" w:eastAsia="Times New Roman" w:hAnsi="Arial" w:cs="Arial"/>
          <w:bCs/>
          <w:color w:val="000000"/>
        </w:rPr>
        <w:t>teletechnicznych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8C440B">
        <w:rPr>
          <w:rFonts w:ascii="Arial" w:eastAsia="Times New Roman" w:hAnsi="Arial" w:cs="Arial"/>
          <w:bCs/>
          <w:color w:val="000000"/>
        </w:rPr>
        <w:t>zachowaniem wymaganych odstępów.</w:t>
      </w:r>
    </w:p>
    <w:p w14:paraId="455A62D7" w14:textId="6F6F07A3" w:rsidR="008C440B" w:rsidRPr="008C440B" w:rsidRDefault="008C440B" w:rsidP="008C440B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8C440B">
        <w:rPr>
          <w:rFonts w:ascii="Arial" w:eastAsia="Times New Roman" w:hAnsi="Arial" w:cs="Arial"/>
          <w:bCs/>
          <w:color w:val="000000"/>
        </w:rPr>
        <w:t>Główne trasy kablowe prowadzone korytarzami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8C440B">
        <w:rPr>
          <w:rFonts w:ascii="Arial" w:eastAsia="Times New Roman" w:hAnsi="Arial" w:cs="Arial"/>
          <w:bCs/>
          <w:color w:val="000000"/>
        </w:rPr>
        <w:t>korytach kablowych</w:t>
      </w:r>
      <w:r w:rsidR="008605AF">
        <w:rPr>
          <w:rFonts w:ascii="Arial" w:eastAsia="Times New Roman" w:hAnsi="Arial" w:cs="Arial"/>
          <w:bCs/>
          <w:color w:val="000000"/>
        </w:rPr>
        <w:t xml:space="preserve"> pod </w:t>
      </w:r>
      <w:r w:rsidRPr="008C440B">
        <w:rPr>
          <w:rFonts w:ascii="Arial" w:eastAsia="Times New Roman" w:hAnsi="Arial" w:cs="Arial"/>
          <w:bCs/>
          <w:color w:val="000000"/>
        </w:rPr>
        <w:t>sufitem, należy wykonać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8C440B">
        <w:rPr>
          <w:rFonts w:ascii="Arial" w:eastAsia="Times New Roman" w:hAnsi="Arial" w:cs="Arial"/>
          <w:bCs/>
          <w:color w:val="000000"/>
        </w:rPr>
        <w:t>sposób zapewniający dostęp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8C440B">
        <w:rPr>
          <w:rFonts w:ascii="Arial" w:eastAsia="Times New Roman" w:hAnsi="Arial" w:cs="Arial"/>
          <w:bCs/>
          <w:color w:val="000000"/>
        </w:rPr>
        <w:t>całej instalacji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8C440B">
        <w:rPr>
          <w:rFonts w:ascii="Arial" w:eastAsia="Times New Roman" w:hAnsi="Arial" w:cs="Arial"/>
          <w:bCs/>
          <w:color w:val="000000"/>
        </w:rPr>
        <w:t>przestrzeni podsufitowej.</w:t>
      </w:r>
    </w:p>
    <w:p w14:paraId="378E9FE2" w14:textId="7C3041AB" w:rsidR="008C440B" w:rsidRPr="008C440B" w:rsidRDefault="008C440B" w:rsidP="008C440B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8C440B">
        <w:rPr>
          <w:rFonts w:ascii="Arial" w:eastAsia="Times New Roman" w:hAnsi="Arial" w:cs="Arial"/>
          <w:bCs/>
          <w:color w:val="000000"/>
        </w:rPr>
        <w:t>Projekt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8C440B">
        <w:rPr>
          <w:rFonts w:ascii="Arial" w:eastAsia="Times New Roman" w:hAnsi="Arial" w:cs="Arial"/>
          <w:bCs/>
          <w:color w:val="000000"/>
        </w:rPr>
        <w:t>wykonawstwo linii zasilających powinien uwzględniać zastosowanie kabli wielożyłowych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8C440B">
        <w:rPr>
          <w:rFonts w:ascii="Arial" w:eastAsia="Times New Roman" w:hAnsi="Arial" w:cs="Arial"/>
          <w:bCs/>
          <w:color w:val="000000"/>
        </w:rPr>
        <w:t>izolacją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8C440B">
        <w:rPr>
          <w:rFonts w:ascii="Arial" w:eastAsia="Times New Roman" w:hAnsi="Arial" w:cs="Arial"/>
          <w:bCs/>
          <w:color w:val="000000"/>
        </w:rPr>
        <w:t>0,6/1 kV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8C440B">
        <w:rPr>
          <w:rFonts w:ascii="Arial" w:eastAsia="Times New Roman" w:hAnsi="Arial" w:cs="Arial"/>
          <w:bCs/>
          <w:color w:val="000000"/>
        </w:rPr>
        <w:t>przewodów jednożyłowych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8C440B">
        <w:rPr>
          <w:rFonts w:ascii="Arial" w:eastAsia="Times New Roman" w:hAnsi="Arial" w:cs="Arial"/>
          <w:bCs/>
          <w:color w:val="000000"/>
        </w:rPr>
        <w:t>izolacją 450/750V. Wszystkie kable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8C440B">
        <w:rPr>
          <w:rFonts w:ascii="Arial" w:eastAsia="Times New Roman" w:hAnsi="Arial" w:cs="Arial"/>
          <w:bCs/>
          <w:color w:val="000000"/>
        </w:rPr>
        <w:t>przewody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8C440B">
        <w:rPr>
          <w:rFonts w:ascii="Arial" w:eastAsia="Times New Roman" w:hAnsi="Arial" w:cs="Arial"/>
          <w:bCs/>
          <w:color w:val="000000"/>
        </w:rPr>
        <w:t>żyłami miedzianymi.</w:t>
      </w:r>
    </w:p>
    <w:p w14:paraId="11545F42" w14:textId="5DB165EC" w:rsidR="00BB0BF9" w:rsidRPr="00E06F4F" w:rsidRDefault="00BB0BF9" w:rsidP="00BB0BF9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Instalacja elektryczna prowadzona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ścianach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podłogach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tunelach kablowych zgodnie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E06F4F">
        <w:rPr>
          <w:rFonts w:ascii="Arial" w:eastAsia="Times New Roman" w:hAnsi="Arial" w:cs="Arial"/>
          <w:bCs/>
          <w:color w:val="000000"/>
        </w:rPr>
        <w:t>obwiązującymi przepisami</w:t>
      </w:r>
      <w:r w:rsidR="008605AF">
        <w:rPr>
          <w:rFonts w:ascii="Arial" w:eastAsia="Times New Roman" w:hAnsi="Arial" w:cs="Arial"/>
          <w:bCs/>
          <w:color w:val="000000"/>
        </w:rPr>
        <w:t xml:space="preserve"> oraz </w:t>
      </w:r>
      <w:r>
        <w:rPr>
          <w:rFonts w:ascii="Arial" w:eastAsia="Times New Roman" w:hAnsi="Arial" w:cs="Arial"/>
          <w:bCs/>
          <w:color w:val="000000"/>
        </w:rPr>
        <w:t>dobrą praktyką instalatorską</w:t>
      </w:r>
      <w:r w:rsidRPr="00E06F4F">
        <w:rPr>
          <w:rFonts w:ascii="Arial" w:eastAsia="Times New Roman" w:hAnsi="Arial" w:cs="Arial"/>
          <w:bCs/>
          <w:color w:val="000000"/>
        </w:rPr>
        <w:t xml:space="preserve">. </w:t>
      </w:r>
    </w:p>
    <w:p w14:paraId="4182BCE4" w14:textId="25D771F6" w:rsidR="00E06F4F" w:rsidRDefault="00E06F4F" w:rsidP="00E06F4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1076FDBD" w14:textId="73BFD1E1" w:rsidR="00CE25C9" w:rsidRPr="00CE25C9" w:rsidRDefault="00CE25C9" w:rsidP="00CE25C9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CE25C9">
        <w:rPr>
          <w:rFonts w:ascii="Arial" w:eastAsia="Times New Roman" w:hAnsi="Arial" w:cs="Arial"/>
          <w:bCs/>
          <w:color w:val="000000"/>
        </w:rPr>
        <w:t>Obudowy natynkowe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CE25C9">
        <w:rPr>
          <w:rFonts w:ascii="Arial" w:eastAsia="Times New Roman" w:hAnsi="Arial" w:cs="Arial"/>
          <w:bCs/>
          <w:color w:val="000000"/>
        </w:rPr>
        <w:t>podtynkowe</w:t>
      </w:r>
      <w:r w:rsidR="008605AF">
        <w:rPr>
          <w:rFonts w:ascii="Arial" w:eastAsia="Times New Roman" w:hAnsi="Arial" w:cs="Arial"/>
          <w:bCs/>
          <w:color w:val="000000"/>
        </w:rPr>
        <w:t xml:space="preserve"> o </w:t>
      </w:r>
      <w:r w:rsidRPr="00CE25C9">
        <w:rPr>
          <w:rFonts w:ascii="Arial" w:eastAsia="Times New Roman" w:hAnsi="Arial" w:cs="Arial"/>
          <w:bCs/>
          <w:color w:val="000000"/>
        </w:rPr>
        <w:t>stopniu ochrony zależnym</w:t>
      </w:r>
      <w:r w:rsidR="008605AF">
        <w:rPr>
          <w:rFonts w:ascii="Arial" w:eastAsia="Times New Roman" w:hAnsi="Arial" w:cs="Arial"/>
          <w:bCs/>
          <w:color w:val="000000"/>
        </w:rPr>
        <w:t xml:space="preserve"> od </w:t>
      </w:r>
      <w:r w:rsidRPr="00CE25C9">
        <w:rPr>
          <w:rFonts w:ascii="Arial" w:eastAsia="Times New Roman" w:hAnsi="Arial" w:cs="Arial"/>
          <w:bCs/>
          <w:color w:val="000000"/>
        </w:rPr>
        <w:t>miejsca lokalizacji.</w:t>
      </w:r>
      <w:r>
        <w:rPr>
          <w:rFonts w:ascii="Arial" w:eastAsia="Times New Roman" w:hAnsi="Arial" w:cs="Arial"/>
          <w:bCs/>
          <w:color w:val="000000"/>
        </w:rPr>
        <w:t xml:space="preserve"> </w:t>
      </w:r>
      <w:r w:rsidRPr="00CE25C9">
        <w:rPr>
          <w:rFonts w:ascii="Arial" w:eastAsia="Times New Roman" w:hAnsi="Arial" w:cs="Arial"/>
          <w:bCs/>
          <w:color w:val="000000"/>
        </w:rPr>
        <w:t>Instalowana aparatura musi spełniać wymagania odpowiednich norm określających szczegółowe wymagania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CE25C9">
        <w:rPr>
          <w:rFonts w:ascii="Arial" w:eastAsia="Times New Roman" w:hAnsi="Arial" w:cs="Arial"/>
          <w:bCs/>
          <w:color w:val="000000"/>
        </w:rPr>
        <w:t>zakresie badań, cechowania, budowy prób trwałości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CE25C9">
        <w:rPr>
          <w:rFonts w:ascii="Arial" w:eastAsia="Times New Roman" w:hAnsi="Arial" w:cs="Arial"/>
          <w:bCs/>
          <w:color w:val="000000"/>
        </w:rPr>
        <w:t>prób termicznych</w:t>
      </w:r>
      <w:r w:rsidR="008605AF">
        <w:rPr>
          <w:rFonts w:ascii="Arial" w:eastAsia="Times New Roman" w:hAnsi="Arial" w:cs="Arial"/>
          <w:bCs/>
          <w:color w:val="000000"/>
        </w:rPr>
        <w:t xml:space="preserve"> oraz </w:t>
      </w:r>
      <w:r w:rsidRPr="00CE25C9">
        <w:rPr>
          <w:rFonts w:ascii="Arial" w:eastAsia="Times New Roman" w:hAnsi="Arial" w:cs="Arial"/>
          <w:bCs/>
          <w:color w:val="000000"/>
        </w:rPr>
        <w:t>bezpieczeństwa funkcjonalnego. Należy zaprojektować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CE25C9">
        <w:rPr>
          <w:rFonts w:ascii="Arial" w:eastAsia="Times New Roman" w:hAnsi="Arial" w:cs="Arial"/>
          <w:bCs/>
          <w:color w:val="000000"/>
        </w:rPr>
        <w:t>zastosować obudowy przystosowane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CE25C9">
        <w:rPr>
          <w:rFonts w:ascii="Arial" w:eastAsia="Times New Roman" w:hAnsi="Arial" w:cs="Arial"/>
          <w:bCs/>
          <w:color w:val="000000"/>
        </w:rPr>
        <w:t>zabudowy aparatury modułowej umożliwiającej ich wzajemne konfigurowanie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CE25C9">
        <w:rPr>
          <w:rFonts w:ascii="Arial" w:eastAsia="Times New Roman" w:hAnsi="Arial" w:cs="Arial"/>
          <w:bCs/>
          <w:color w:val="000000"/>
        </w:rPr>
        <w:t>zestawy. Wszelkie rozdzielnice</w:t>
      </w:r>
      <w:r w:rsidR="0091172B">
        <w:rPr>
          <w:rFonts w:ascii="Arial" w:eastAsia="Times New Roman" w:hAnsi="Arial" w:cs="Arial"/>
          <w:bCs/>
          <w:color w:val="000000"/>
        </w:rPr>
        <w:t xml:space="preserve"> i </w:t>
      </w:r>
      <w:r w:rsidRPr="00CE25C9">
        <w:rPr>
          <w:rFonts w:ascii="Arial" w:eastAsia="Times New Roman" w:hAnsi="Arial" w:cs="Arial"/>
          <w:bCs/>
          <w:color w:val="000000"/>
        </w:rPr>
        <w:t>tablice muszą być zaopatrzone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CE25C9">
        <w:rPr>
          <w:rFonts w:ascii="Arial" w:eastAsia="Times New Roman" w:hAnsi="Arial" w:cs="Arial"/>
          <w:bCs/>
          <w:color w:val="000000"/>
        </w:rPr>
        <w:t>schematy zasadnicze zasilania, sterowania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CE25C9">
        <w:rPr>
          <w:rFonts w:ascii="Arial" w:eastAsia="Times New Roman" w:hAnsi="Arial" w:cs="Arial"/>
          <w:bCs/>
          <w:color w:val="000000"/>
        </w:rPr>
        <w:t>sygnalizacji. Wielkość rozdzielnic należy zaprojektować</w:t>
      </w:r>
      <w:r w:rsidR="008605AF">
        <w:rPr>
          <w:rFonts w:ascii="Arial" w:eastAsia="Times New Roman" w:hAnsi="Arial" w:cs="Arial"/>
          <w:bCs/>
          <w:color w:val="000000"/>
        </w:rPr>
        <w:t xml:space="preserve"> i</w:t>
      </w:r>
      <w:r w:rsidR="0091172B">
        <w:rPr>
          <w:rFonts w:ascii="Arial" w:eastAsia="Times New Roman" w:hAnsi="Arial" w:cs="Arial"/>
          <w:bCs/>
          <w:color w:val="000000"/>
        </w:rPr>
        <w:t xml:space="preserve"> </w:t>
      </w:r>
      <w:r w:rsidRPr="00CE25C9">
        <w:rPr>
          <w:rFonts w:ascii="Arial" w:eastAsia="Times New Roman" w:hAnsi="Arial" w:cs="Arial"/>
          <w:bCs/>
          <w:color w:val="000000"/>
        </w:rPr>
        <w:t>dobierać tak,</w:t>
      </w:r>
      <w:r w:rsidR="008605AF">
        <w:rPr>
          <w:rFonts w:ascii="Arial" w:eastAsia="Times New Roman" w:hAnsi="Arial" w:cs="Arial"/>
          <w:bCs/>
          <w:color w:val="000000"/>
        </w:rPr>
        <w:t xml:space="preserve"> aby</w:t>
      </w:r>
      <w:r w:rsidR="0091172B">
        <w:rPr>
          <w:rFonts w:ascii="Arial" w:eastAsia="Times New Roman" w:hAnsi="Arial" w:cs="Arial"/>
          <w:bCs/>
          <w:color w:val="000000"/>
        </w:rPr>
        <w:t xml:space="preserve"> </w:t>
      </w:r>
      <w:r w:rsidRPr="00CE25C9">
        <w:rPr>
          <w:rFonts w:ascii="Arial" w:eastAsia="Times New Roman" w:hAnsi="Arial" w:cs="Arial"/>
          <w:bCs/>
          <w:color w:val="000000"/>
        </w:rPr>
        <w:t xml:space="preserve">uwzględnić co najmniej 25% rezerwę </w:t>
      </w:r>
      <w:r w:rsidR="0091172B">
        <w:rPr>
          <w:rFonts w:ascii="Arial" w:eastAsia="Times New Roman" w:hAnsi="Arial" w:cs="Arial"/>
          <w:bCs/>
          <w:color w:val="000000"/>
        </w:rPr>
        <w:t xml:space="preserve">mocy oraz </w:t>
      </w:r>
      <w:r w:rsidRPr="00CE25C9">
        <w:rPr>
          <w:rFonts w:ascii="Arial" w:eastAsia="Times New Roman" w:hAnsi="Arial" w:cs="Arial"/>
          <w:bCs/>
          <w:color w:val="000000"/>
        </w:rPr>
        <w:t>miejsca</w:t>
      </w:r>
      <w:r w:rsidR="008605AF">
        <w:rPr>
          <w:rFonts w:ascii="Arial" w:eastAsia="Times New Roman" w:hAnsi="Arial" w:cs="Arial"/>
          <w:bCs/>
          <w:color w:val="000000"/>
        </w:rPr>
        <w:t xml:space="preserve"> dla </w:t>
      </w:r>
      <w:r w:rsidRPr="00CE25C9">
        <w:rPr>
          <w:rFonts w:ascii="Arial" w:eastAsia="Times New Roman" w:hAnsi="Arial" w:cs="Arial"/>
          <w:bCs/>
          <w:color w:val="000000"/>
        </w:rPr>
        <w:t>późniejszej rozbudowy.</w:t>
      </w:r>
    </w:p>
    <w:p w14:paraId="553BC089" w14:textId="70561D43" w:rsidR="000D4B44" w:rsidRDefault="000D4B44" w:rsidP="00E06F4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685830F5" w14:textId="79A4F9BE" w:rsidR="0066357F" w:rsidRPr="00E06F4F" w:rsidRDefault="0066357F" w:rsidP="0066357F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</w:rPr>
      </w:pPr>
      <w:r w:rsidRPr="00E06F4F">
        <w:rPr>
          <w:rFonts w:ascii="Arial" w:eastAsia="Times New Roman" w:hAnsi="Arial" w:cs="Arial"/>
          <w:b/>
          <w:bCs/>
          <w:color w:val="000000"/>
        </w:rPr>
        <w:t>W bunkr</w:t>
      </w:r>
      <w:r w:rsidR="0091172B">
        <w:rPr>
          <w:rFonts w:ascii="Arial" w:eastAsia="Times New Roman" w:hAnsi="Arial" w:cs="Arial"/>
          <w:b/>
          <w:bCs/>
          <w:color w:val="000000"/>
        </w:rPr>
        <w:t>ze</w:t>
      </w:r>
      <w:r w:rsidR="008605AF">
        <w:rPr>
          <w:rFonts w:ascii="Arial" w:eastAsia="Times New Roman" w:hAnsi="Arial" w:cs="Arial"/>
          <w:b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/>
          <w:bCs/>
          <w:color w:val="000000"/>
        </w:rPr>
        <w:t>pomieszczeniu klistronu należy przewidzieć płyty mosiężne</w:t>
      </w:r>
      <w:r w:rsidR="008605AF">
        <w:rPr>
          <w:rFonts w:ascii="Arial" w:eastAsia="Times New Roman" w:hAnsi="Arial" w:cs="Arial"/>
          <w:b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/>
          <w:bCs/>
          <w:color w:val="000000"/>
        </w:rPr>
        <w:t>podłączenia uziomów,</w:t>
      </w:r>
      <w:r w:rsidR="008605AF">
        <w:rPr>
          <w:rFonts w:ascii="Arial" w:eastAsia="Times New Roman" w:hAnsi="Arial" w:cs="Arial"/>
          <w:b/>
          <w:bCs/>
          <w:color w:val="000000"/>
        </w:rPr>
        <w:t xml:space="preserve"> na</w:t>
      </w:r>
      <w:r w:rsidR="0091172B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06F4F">
        <w:rPr>
          <w:rFonts w:ascii="Arial" w:eastAsia="Times New Roman" w:hAnsi="Arial" w:cs="Arial"/>
          <w:b/>
          <w:bCs/>
          <w:color w:val="000000"/>
        </w:rPr>
        <w:t>ścianach</w:t>
      </w:r>
      <w:r w:rsidR="008605AF">
        <w:rPr>
          <w:rFonts w:ascii="Arial" w:eastAsia="Times New Roman" w:hAnsi="Arial" w:cs="Arial"/>
          <w:b/>
          <w:bCs/>
          <w:color w:val="000000"/>
        </w:rPr>
        <w:t xml:space="preserve"> w</w:t>
      </w:r>
      <w:r w:rsidR="0091172B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06F4F">
        <w:rPr>
          <w:rFonts w:ascii="Arial" w:eastAsia="Times New Roman" w:hAnsi="Arial" w:cs="Arial"/>
          <w:b/>
          <w:bCs/>
          <w:color w:val="000000"/>
        </w:rPr>
        <w:t>bunkrze należy przewidzieć opaskę uziemiającą</w:t>
      </w:r>
      <w:r>
        <w:rPr>
          <w:rFonts w:ascii="Arial" w:eastAsia="Times New Roman" w:hAnsi="Arial" w:cs="Arial"/>
          <w:b/>
          <w:bCs/>
          <w:color w:val="000000"/>
        </w:rPr>
        <w:t>.</w:t>
      </w:r>
      <w:r w:rsidRPr="00E06F4F">
        <w:rPr>
          <w:rFonts w:ascii="Arial" w:eastAsia="Times New Roman" w:hAnsi="Arial" w:cs="Arial"/>
          <w:b/>
          <w:bCs/>
          <w:color w:val="000000"/>
        </w:rPr>
        <w:t xml:space="preserve"> </w:t>
      </w:r>
    </w:p>
    <w:p w14:paraId="32AD76D9" w14:textId="1E513B90" w:rsidR="000D4B44" w:rsidRDefault="000D4B44" w:rsidP="00E06F4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1E02CC2A" w14:textId="5A011797" w:rsidR="00DD2D54" w:rsidRDefault="00DD2D54" w:rsidP="00E06F4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Wszystkie instalacje elektryczne należy wykonać zgodnie z zakresem prac Etapu 1.</w:t>
      </w:r>
    </w:p>
    <w:p w14:paraId="6E59211B" w14:textId="77A73F3D" w:rsidR="0097422D" w:rsidRPr="007B5B63" w:rsidRDefault="0097422D" w:rsidP="0097422D">
      <w:pPr>
        <w:suppressAutoHyphens/>
        <w:spacing w:after="0" w:line="360" w:lineRule="auto"/>
        <w:ind w:left="1134" w:hanging="1134"/>
        <w:jc w:val="both"/>
        <w:rPr>
          <w:rFonts w:ascii="Arial" w:eastAsia="Times New Roman" w:hAnsi="Arial" w:cs="Arial"/>
          <w:bCs/>
          <w:color w:val="000000"/>
        </w:rPr>
      </w:pPr>
      <w:r w:rsidRPr="006F1929">
        <w:rPr>
          <w:rFonts w:ascii="Arial" w:eastAsia="Times New Roman" w:hAnsi="Arial" w:cs="Arial"/>
          <w:b/>
          <w:bCs/>
          <w:color w:val="000000"/>
          <w:u w:val="single"/>
        </w:rPr>
        <w:lastRenderedPageBreak/>
        <w:t>UWAGA:</w:t>
      </w:r>
      <w:r>
        <w:rPr>
          <w:rFonts w:ascii="Arial" w:eastAsia="Times New Roman" w:hAnsi="Arial" w:cs="Arial"/>
          <w:bCs/>
          <w:color w:val="000000"/>
        </w:rPr>
        <w:tab/>
        <w:t>Przekroje przewodów należy dobrać odpowiednio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>
        <w:rPr>
          <w:rFonts w:ascii="Arial" w:eastAsia="Times New Roman" w:hAnsi="Arial" w:cs="Arial"/>
          <w:bCs/>
          <w:color w:val="000000"/>
        </w:rPr>
        <w:t>zainstalowanych urządzeń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>
        <w:rPr>
          <w:rFonts w:ascii="Arial" w:eastAsia="Times New Roman" w:hAnsi="Arial" w:cs="Arial"/>
          <w:bCs/>
          <w:color w:val="000000"/>
        </w:rPr>
        <w:t>zakresie wytrzymałości</w:t>
      </w:r>
      <w:r w:rsidRPr="00AF0FE9">
        <w:rPr>
          <w:rFonts w:ascii="Arial" w:eastAsia="Times New Roman" w:hAnsi="Arial" w:cs="Arial"/>
          <w:bCs/>
          <w:color w:val="000000"/>
        </w:rPr>
        <w:t xml:space="preserve"> mechaniczn</w:t>
      </w:r>
      <w:r>
        <w:rPr>
          <w:rFonts w:ascii="Arial" w:eastAsia="Times New Roman" w:hAnsi="Arial" w:cs="Arial"/>
          <w:bCs/>
          <w:color w:val="000000"/>
        </w:rPr>
        <w:t>ej,</w:t>
      </w:r>
      <w:r w:rsidRPr="00AF0FE9">
        <w:rPr>
          <w:rFonts w:ascii="Arial" w:eastAsia="Times New Roman" w:hAnsi="Arial" w:cs="Arial"/>
          <w:bCs/>
          <w:color w:val="000000"/>
        </w:rPr>
        <w:t xml:space="preserve"> obciążalnoś</w:t>
      </w:r>
      <w:r>
        <w:rPr>
          <w:rFonts w:ascii="Arial" w:eastAsia="Times New Roman" w:hAnsi="Arial" w:cs="Arial"/>
          <w:bCs/>
          <w:color w:val="000000"/>
        </w:rPr>
        <w:t>ci</w:t>
      </w:r>
      <w:r w:rsidRPr="00AF0FE9">
        <w:rPr>
          <w:rFonts w:ascii="Arial" w:eastAsia="Times New Roman" w:hAnsi="Arial" w:cs="Arial"/>
          <w:bCs/>
          <w:color w:val="000000"/>
        </w:rPr>
        <w:t xml:space="preserve"> długotrwał</w:t>
      </w:r>
      <w:r>
        <w:rPr>
          <w:rFonts w:ascii="Arial" w:eastAsia="Times New Roman" w:hAnsi="Arial" w:cs="Arial"/>
          <w:bCs/>
          <w:color w:val="000000"/>
        </w:rPr>
        <w:t>ej</w:t>
      </w:r>
      <w:r w:rsidRPr="00AF0FE9">
        <w:rPr>
          <w:rFonts w:ascii="Arial" w:eastAsia="Times New Roman" w:hAnsi="Arial" w:cs="Arial"/>
          <w:bCs/>
          <w:color w:val="000000"/>
        </w:rPr>
        <w:t>,</w:t>
      </w:r>
      <w:r>
        <w:rPr>
          <w:rFonts w:ascii="Arial" w:eastAsia="Times New Roman" w:hAnsi="Arial" w:cs="Arial"/>
          <w:bCs/>
          <w:color w:val="000000"/>
        </w:rPr>
        <w:t xml:space="preserve"> </w:t>
      </w:r>
      <w:r w:rsidRPr="00AF0FE9">
        <w:rPr>
          <w:rFonts w:ascii="Arial" w:eastAsia="Times New Roman" w:hAnsi="Arial" w:cs="Arial"/>
          <w:bCs/>
          <w:color w:val="000000"/>
        </w:rPr>
        <w:t>przeciążalnoś</w:t>
      </w:r>
      <w:r>
        <w:rPr>
          <w:rFonts w:ascii="Arial" w:eastAsia="Times New Roman" w:hAnsi="Arial" w:cs="Arial"/>
          <w:bCs/>
          <w:color w:val="000000"/>
        </w:rPr>
        <w:t>ci,</w:t>
      </w:r>
      <w:r w:rsidRPr="00AF0FE9">
        <w:rPr>
          <w:rFonts w:ascii="Arial" w:eastAsia="Times New Roman" w:hAnsi="Arial" w:cs="Arial"/>
          <w:bCs/>
          <w:color w:val="000000"/>
        </w:rPr>
        <w:t xml:space="preserve"> </w:t>
      </w:r>
      <w:r>
        <w:rPr>
          <w:rFonts w:ascii="Arial" w:eastAsia="Times New Roman" w:hAnsi="Arial" w:cs="Arial"/>
          <w:bCs/>
          <w:color w:val="000000"/>
        </w:rPr>
        <w:t>ewentualnego s</w:t>
      </w:r>
      <w:r w:rsidRPr="00AF0FE9">
        <w:rPr>
          <w:rFonts w:ascii="Arial" w:eastAsia="Times New Roman" w:hAnsi="Arial" w:cs="Arial"/>
          <w:bCs/>
          <w:color w:val="000000"/>
        </w:rPr>
        <w:t>padk</w:t>
      </w:r>
      <w:r>
        <w:rPr>
          <w:rFonts w:ascii="Arial" w:eastAsia="Times New Roman" w:hAnsi="Arial" w:cs="Arial"/>
          <w:bCs/>
          <w:color w:val="000000"/>
        </w:rPr>
        <w:t>u</w:t>
      </w:r>
      <w:r w:rsidRPr="00AF0FE9">
        <w:rPr>
          <w:rFonts w:ascii="Arial" w:eastAsia="Times New Roman" w:hAnsi="Arial" w:cs="Arial"/>
          <w:bCs/>
          <w:color w:val="000000"/>
        </w:rPr>
        <w:t xml:space="preserve"> napięcia, </w:t>
      </w:r>
      <w:r>
        <w:rPr>
          <w:rFonts w:ascii="Arial" w:eastAsia="Times New Roman" w:hAnsi="Arial" w:cs="Arial"/>
          <w:bCs/>
          <w:color w:val="000000"/>
        </w:rPr>
        <w:t>w</w:t>
      </w:r>
      <w:r w:rsidRPr="00AF0FE9">
        <w:rPr>
          <w:rFonts w:ascii="Arial" w:eastAsia="Times New Roman" w:hAnsi="Arial" w:cs="Arial"/>
          <w:bCs/>
          <w:color w:val="000000"/>
        </w:rPr>
        <w:t>arunk</w:t>
      </w:r>
      <w:r>
        <w:rPr>
          <w:rFonts w:ascii="Arial" w:eastAsia="Times New Roman" w:hAnsi="Arial" w:cs="Arial"/>
          <w:bCs/>
          <w:color w:val="000000"/>
        </w:rPr>
        <w:t>ów</w:t>
      </w:r>
      <w:r w:rsidRPr="00AF0FE9">
        <w:rPr>
          <w:rFonts w:ascii="Arial" w:eastAsia="Times New Roman" w:hAnsi="Arial" w:cs="Arial"/>
          <w:bCs/>
          <w:color w:val="000000"/>
        </w:rPr>
        <w:t xml:space="preserve"> zwarciow</w:t>
      </w:r>
      <w:r>
        <w:rPr>
          <w:rFonts w:ascii="Arial" w:eastAsia="Times New Roman" w:hAnsi="Arial" w:cs="Arial"/>
          <w:bCs/>
          <w:color w:val="000000"/>
        </w:rPr>
        <w:t>ych</w:t>
      </w:r>
      <w:r w:rsidRPr="00AF0FE9">
        <w:rPr>
          <w:rFonts w:ascii="Arial" w:eastAsia="Times New Roman" w:hAnsi="Arial" w:cs="Arial"/>
          <w:bCs/>
          <w:color w:val="000000"/>
        </w:rPr>
        <w:t xml:space="preserve">, </w:t>
      </w:r>
      <w:r>
        <w:rPr>
          <w:rFonts w:ascii="Arial" w:eastAsia="Times New Roman" w:hAnsi="Arial" w:cs="Arial"/>
          <w:bCs/>
          <w:color w:val="000000"/>
        </w:rPr>
        <w:t>jak również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>
        <w:rPr>
          <w:rFonts w:ascii="Arial" w:eastAsia="Times New Roman" w:hAnsi="Arial" w:cs="Arial"/>
          <w:bCs/>
          <w:color w:val="000000"/>
        </w:rPr>
        <w:t>uwzględnieniem</w:t>
      </w:r>
      <w:r w:rsidRPr="00AF0FE9">
        <w:rPr>
          <w:rFonts w:ascii="Arial" w:eastAsia="Times New Roman" w:hAnsi="Arial" w:cs="Arial"/>
          <w:bCs/>
          <w:color w:val="000000"/>
        </w:rPr>
        <w:t xml:space="preserve"> samoczynne</w:t>
      </w:r>
      <w:r>
        <w:rPr>
          <w:rFonts w:ascii="Arial" w:eastAsia="Times New Roman" w:hAnsi="Arial" w:cs="Arial"/>
          <w:bCs/>
          <w:color w:val="000000"/>
        </w:rPr>
        <w:t>go wyłączenia</w:t>
      </w:r>
      <w:r w:rsidR="008605AF">
        <w:rPr>
          <w:rFonts w:ascii="Arial" w:eastAsia="Times New Roman" w:hAnsi="Arial" w:cs="Arial"/>
          <w:bCs/>
          <w:color w:val="000000"/>
        </w:rPr>
        <w:t xml:space="preserve"> dla </w:t>
      </w:r>
      <w:r w:rsidRPr="00AF0FE9">
        <w:rPr>
          <w:rFonts w:ascii="Arial" w:eastAsia="Times New Roman" w:hAnsi="Arial" w:cs="Arial"/>
          <w:bCs/>
          <w:color w:val="000000"/>
        </w:rPr>
        <w:t>celów ochrony przeciwporażeniowej.</w:t>
      </w:r>
    </w:p>
    <w:p w14:paraId="4CA6B10F" w14:textId="77777777" w:rsidR="00A7610E" w:rsidRDefault="00A7610E" w:rsidP="00E06F4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52B69150" w14:textId="236A9EE5" w:rsidR="00124A4C" w:rsidRDefault="00124A4C" w:rsidP="00124A4C">
      <w:pPr>
        <w:pStyle w:val="Nagwek3"/>
        <w:numPr>
          <w:ilvl w:val="2"/>
          <w:numId w:val="4"/>
        </w:numPr>
        <w:ind w:left="851" w:hanging="851"/>
        <w:rPr>
          <w:rFonts w:ascii="Arial" w:eastAsia="Times New Roman" w:hAnsi="Arial" w:cs="Arial"/>
          <w:sz w:val="24"/>
          <w:szCs w:val="24"/>
        </w:rPr>
      </w:pPr>
      <w:bookmarkStart w:id="62" w:name="_Toc40116634"/>
      <w:r>
        <w:rPr>
          <w:rFonts w:ascii="Arial" w:eastAsia="Times New Roman" w:hAnsi="Arial" w:cs="Arial"/>
          <w:sz w:val="24"/>
          <w:szCs w:val="24"/>
        </w:rPr>
        <w:t>Instalacje oświetlenia podstawowego</w:t>
      </w:r>
      <w:bookmarkEnd w:id="62"/>
    </w:p>
    <w:p w14:paraId="2D66CBFF" w14:textId="77777777" w:rsidR="00110BBE" w:rsidRDefault="00110BBE" w:rsidP="00E06F4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02299934" w14:textId="1764C7D9" w:rsidR="00FD0793" w:rsidRPr="00E06F4F" w:rsidRDefault="00FD0793" w:rsidP="00FD0793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Do oświetlenia  bunkra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pom</w:t>
      </w:r>
      <w:r>
        <w:rPr>
          <w:rFonts w:ascii="Arial" w:eastAsia="Times New Roman" w:hAnsi="Arial" w:cs="Arial"/>
          <w:bCs/>
          <w:color w:val="000000"/>
        </w:rPr>
        <w:t>ieszczenia</w:t>
      </w:r>
      <w:r w:rsidRPr="00E06F4F">
        <w:rPr>
          <w:rFonts w:ascii="Arial" w:eastAsia="Times New Roman" w:hAnsi="Arial" w:cs="Arial"/>
          <w:bCs/>
          <w:color w:val="000000"/>
        </w:rPr>
        <w:t xml:space="preserve"> </w:t>
      </w:r>
      <w:r w:rsidR="00507036">
        <w:rPr>
          <w:rFonts w:ascii="Arial" w:eastAsia="Times New Roman" w:hAnsi="Arial" w:cs="Arial"/>
          <w:bCs/>
          <w:color w:val="000000"/>
        </w:rPr>
        <w:t>klistronu</w:t>
      </w:r>
      <w:r w:rsidRPr="00E06F4F">
        <w:rPr>
          <w:rFonts w:ascii="Arial" w:eastAsia="Times New Roman" w:hAnsi="Arial" w:cs="Arial"/>
          <w:bCs/>
          <w:color w:val="000000"/>
        </w:rPr>
        <w:t xml:space="preserve"> należy przewidzieć oświetlenie świetlówkami</w:t>
      </w:r>
      <w:r w:rsidR="008605AF">
        <w:rPr>
          <w:rFonts w:ascii="Arial" w:eastAsia="Times New Roman" w:hAnsi="Arial" w:cs="Arial"/>
          <w:bCs/>
          <w:color w:val="000000"/>
        </w:rPr>
        <w:t xml:space="preserve"> o </w:t>
      </w:r>
      <w:r w:rsidRPr="00E06F4F">
        <w:rPr>
          <w:rFonts w:ascii="Arial" w:eastAsia="Times New Roman" w:hAnsi="Arial" w:cs="Arial"/>
          <w:bCs/>
          <w:color w:val="000000"/>
        </w:rPr>
        <w:t>barwie ciepłej, oprawy</w:t>
      </w:r>
      <w:r w:rsidR="008605AF">
        <w:rPr>
          <w:rFonts w:ascii="Arial" w:eastAsia="Times New Roman" w:hAnsi="Arial" w:cs="Arial"/>
          <w:bCs/>
          <w:color w:val="000000"/>
        </w:rPr>
        <w:t xml:space="preserve"> ze </w:t>
      </w:r>
      <w:r w:rsidRPr="00E06F4F">
        <w:rPr>
          <w:rFonts w:ascii="Arial" w:eastAsia="Times New Roman" w:hAnsi="Arial" w:cs="Arial"/>
          <w:bCs/>
          <w:color w:val="000000"/>
        </w:rPr>
        <w:t>statecznikiem EVG</w:t>
      </w:r>
      <w:r>
        <w:rPr>
          <w:rFonts w:ascii="Arial" w:eastAsia="Times New Roman" w:hAnsi="Arial" w:cs="Arial"/>
          <w:bCs/>
          <w:color w:val="000000"/>
        </w:rPr>
        <w:t>.</w:t>
      </w:r>
      <w:r w:rsidRPr="00E06F4F">
        <w:rPr>
          <w:rFonts w:ascii="Arial" w:eastAsia="Times New Roman" w:hAnsi="Arial" w:cs="Arial"/>
          <w:bCs/>
          <w:color w:val="000000"/>
        </w:rPr>
        <w:t xml:space="preserve"> Wszystkie pozostałe oprawy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pomieszczeniach bez radiacji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technologii LED,</w:t>
      </w:r>
      <w:r w:rsidR="008605AF">
        <w:rPr>
          <w:rFonts w:ascii="Arial" w:eastAsia="Times New Roman" w:hAnsi="Arial" w:cs="Arial"/>
          <w:bCs/>
          <w:color w:val="000000"/>
        </w:rPr>
        <w:t xml:space="preserve"> ze </w:t>
      </w:r>
      <w:r w:rsidRPr="00E06F4F">
        <w:rPr>
          <w:rFonts w:ascii="Arial" w:eastAsia="Times New Roman" w:hAnsi="Arial" w:cs="Arial"/>
          <w:bCs/>
          <w:color w:val="000000"/>
        </w:rPr>
        <w:t>znakiem aprobaty CE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F wyposażone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źródła światła. Ilości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moce źródeł będą wynikały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E06F4F">
        <w:rPr>
          <w:rFonts w:ascii="Arial" w:eastAsia="Times New Roman" w:hAnsi="Arial" w:cs="Arial"/>
          <w:bCs/>
          <w:color w:val="000000"/>
        </w:rPr>
        <w:t>przeprowadzonych obliczeń oświetleniowych.</w:t>
      </w:r>
    </w:p>
    <w:p w14:paraId="38A762C7" w14:textId="10E71910" w:rsidR="00FD0793" w:rsidRPr="00E06F4F" w:rsidRDefault="00FD0793" w:rsidP="00FD0793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0885355A" w14:textId="2F4368C1" w:rsidR="00FD0793" w:rsidRPr="00E06F4F" w:rsidRDefault="00FD0793" w:rsidP="00FD0793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Stosowane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obiekcie oprawy oświetleniowe muszą spełniać wymagania normy PN-EN60598-1:2001+A11:2002+A12:2003</w:t>
      </w:r>
      <w:r w:rsidR="008605AF">
        <w:rPr>
          <w:rFonts w:ascii="Arial" w:eastAsia="Times New Roman" w:hAnsi="Arial" w:cs="Arial"/>
          <w:bCs/>
          <w:color w:val="000000"/>
        </w:rPr>
        <w:t xml:space="preserve"> oraz </w:t>
      </w:r>
      <w:r w:rsidRPr="00E06F4F">
        <w:rPr>
          <w:rFonts w:ascii="Arial" w:eastAsia="Times New Roman" w:hAnsi="Arial" w:cs="Arial"/>
          <w:bCs/>
          <w:color w:val="000000"/>
        </w:rPr>
        <w:t>wymagania szczegółowe określone</w:t>
      </w:r>
      <w:r w:rsidR="008605AF">
        <w:rPr>
          <w:rFonts w:ascii="Arial" w:eastAsia="Times New Roman" w:hAnsi="Arial" w:cs="Arial"/>
          <w:bCs/>
          <w:color w:val="000000"/>
        </w:rPr>
        <w:t xml:space="preserve"> dla </w:t>
      </w:r>
      <w:r w:rsidRPr="00E06F4F">
        <w:rPr>
          <w:rFonts w:ascii="Arial" w:eastAsia="Times New Roman" w:hAnsi="Arial" w:cs="Arial"/>
          <w:bCs/>
          <w:color w:val="000000"/>
        </w:rPr>
        <w:t>typów opraw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odpowiednich arkuszach normy PN-EN 60598-2.</w:t>
      </w:r>
    </w:p>
    <w:p w14:paraId="6B01100F" w14:textId="77777777" w:rsidR="00FD0793" w:rsidRDefault="00FD0793" w:rsidP="00124A4C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32202AB2" w14:textId="481685DC" w:rsidR="00124A4C" w:rsidRPr="00E06F4F" w:rsidRDefault="00124A4C" w:rsidP="00124A4C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Instalację oświetlenia należy wykonać przewodami YDYżo</w:t>
      </w:r>
      <w:r w:rsidR="008605AF">
        <w:rPr>
          <w:rFonts w:ascii="Arial" w:eastAsia="Times New Roman" w:hAnsi="Arial" w:cs="Arial"/>
          <w:bCs/>
          <w:color w:val="000000"/>
        </w:rPr>
        <w:t xml:space="preserve"> o </w:t>
      </w:r>
      <w:r w:rsidRPr="00E06F4F">
        <w:rPr>
          <w:rFonts w:ascii="Arial" w:eastAsia="Times New Roman" w:hAnsi="Arial" w:cs="Arial"/>
          <w:bCs/>
          <w:color w:val="000000"/>
        </w:rPr>
        <w:t>przekroju minimum 1,5 mm</w:t>
      </w:r>
      <w:r w:rsidRPr="00124A4C">
        <w:rPr>
          <w:rFonts w:ascii="Arial" w:eastAsia="Times New Roman" w:hAnsi="Arial" w:cs="Arial"/>
          <w:bCs/>
          <w:color w:val="000000"/>
          <w:vertAlign w:val="superscript"/>
        </w:rPr>
        <w:t>2</w:t>
      </w:r>
      <w:r w:rsidRPr="00E06F4F">
        <w:rPr>
          <w:rFonts w:ascii="Arial" w:eastAsia="Times New Roman" w:hAnsi="Arial" w:cs="Arial"/>
          <w:bCs/>
          <w:color w:val="000000"/>
        </w:rPr>
        <w:t>.</w:t>
      </w:r>
    </w:p>
    <w:p w14:paraId="1712AF42" w14:textId="77777777" w:rsidR="00124A4C" w:rsidRPr="00E06F4F" w:rsidRDefault="00124A4C" w:rsidP="00124A4C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42DA311F" w14:textId="696ECB77" w:rsidR="00124A4C" w:rsidRPr="00E06F4F" w:rsidRDefault="00124A4C" w:rsidP="00124A4C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W projektowanym budynku powinny obowiązywać następujące poziomy natężenia oświetlenia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E06F4F">
        <w:rPr>
          <w:rFonts w:ascii="Arial" w:eastAsia="Times New Roman" w:hAnsi="Arial" w:cs="Arial"/>
          <w:bCs/>
          <w:color w:val="000000"/>
        </w:rPr>
        <w:t>płaszczyźnie roboczej tzn.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E06F4F">
        <w:rPr>
          <w:rFonts w:ascii="Arial" w:eastAsia="Times New Roman" w:hAnsi="Arial" w:cs="Arial"/>
          <w:bCs/>
          <w:color w:val="000000"/>
        </w:rPr>
        <w:t>wysokości 0,85 m</w:t>
      </w:r>
      <w:r w:rsidR="008605AF">
        <w:rPr>
          <w:rFonts w:ascii="Arial" w:eastAsia="Times New Roman" w:hAnsi="Arial" w:cs="Arial"/>
          <w:bCs/>
          <w:color w:val="000000"/>
        </w:rPr>
        <w:t xml:space="preserve"> od </w:t>
      </w:r>
      <w:r w:rsidRPr="00E06F4F">
        <w:rPr>
          <w:rFonts w:ascii="Arial" w:eastAsia="Times New Roman" w:hAnsi="Arial" w:cs="Arial"/>
          <w:bCs/>
          <w:color w:val="000000"/>
        </w:rPr>
        <w:t>poziomu podłogi, spełniające wymagania normy PN-EN 12464-1:</w:t>
      </w:r>
    </w:p>
    <w:p w14:paraId="0C4E0394" w14:textId="77777777" w:rsidR="00BC2BC6" w:rsidRPr="00E06F4F" w:rsidRDefault="00BC2BC6" w:rsidP="00124A4C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2B7E5639" w14:textId="0F7C2324" w:rsidR="00124A4C" w:rsidRPr="00124A4C" w:rsidRDefault="00124A4C" w:rsidP="00D62ADD">
      <w:pPr>
        <w:pStyle w:val="Akapitzlist"/>
        <w:numPr>
          <w:ilvl w:val="0"/>
          <w:numId w:val="26"/>
        </w:numPr>
        <w:suppressAutoHyphens/>
        <w:spacing w:after="0" w:line="360" w:lineRule="auto"/>
        <w:ind w:left="567" w:hanging="425"/>
        <w:rPr>
          <w:rFonts w:ascii="Arial" w:eastAsia="Times New Roman" w:hAnsi="Arial" w:cs="Arial"/>
          <w:bCs/>
          <w:color w:val="000000"/>
        </w:rPr>
      </w:pPr>
      <w:r w:rsidRPr="00124A4C">
        <w:rPr>
          <w:rFonts w:ascii="Arial" w:eastAsia="Times New Roman" w:hAnsi="Arial" w:cs="Arial"/>
          <w:bCs/>
          <w:color w:val="000000"/>
        </w:rPr>
        <w:t>biura, miejsca pracy</w:t>
      </w:r>
      <w:r>
        <w:rPr>
          <w:rFonts w:ascii="Arial" w:eastAsia="Times New Roman" w:hAnsi="Arial" w:cs="Arial"/>
          <w:bCs/>
          <w:color w:val="000000"/>
        </w:rPr>
        <w:tab/>
        <w:t xml:space="preserve"> </w:t>
      </w:r>
      <w:r w:rsidR="008C4982">
        <w:rPr>
          <w:rFonts w:ascii="Arial" w:eastAsia="Times New Roman" w:hAnsi="Arial" w:cs="Arial"/>
          <w:bCs/>
          <w:color w:val="000000"/>
        </w:rPr>
        <w:tab/>
        <w:t xml:space="preserve"> </w:t>
      </w:r>
      <w:r w:rsidRPr="00124A4C">
        <w:rPr>
          <w:rFonts w:ascii="Arial" w:eastAsia="Times New Roman" w:hAnsi="Arial" w:cs="Arial"/>
          <w:bCs/>
          <w:color w:val="000000"/>
        </w:rPr>
        <w:t>- 500lx,</w:t>
      </w:r>
    </w:p>
    <w:p w14:paraId="28BE91EA" w14:textId="5A5B178B" w:rsidR="00124A4C" w:rsidRPr="00124A4C" w:rsidRDefault="00124A4C" w:rsidP="00D62ADD">
      <w:pPr>
        <w:pStyle w:val="Akapitzlist"/>
        <w:numPr>
          <w:ilvl w:val="0"/>
          <w:numId w:val="26"/>
        </w:numPr>
        <w:suppressAutoHyphens/>
        <w:spacing w:after="0" w:line="360" w:lineRule="auto"/>
        <w:ind w:left="567" w:hanging="425"/>
        <w:rPr>
          <w:rFonts w:ascii="Arial" w:eastAsia="Times New Roman" w:hAnsi="Arial" w:cs="Arial"/>
          <w:bCs/>
          <w:color w:val="000000"/>
        </w:rPr>
      </w:pPr>
      <w:r w:rsidRPr="00124A4C">
        <w:rPr>
          <w:rFonts w:ascii="Arial" w:eastAsia="Times New Roman" w:hAnsi="Arial" w:cs="Arial"/>
          <w:bCs/>
          <w:color w:val="000000"/>
        </w:rPr>
        <w:t>laboratoria</w:t>
      </w:r>
      <w:r w:rsidRPr="00124A4C">
        <w:rPr>
          <w:rFonts w:ascii="Arial" w:eastAsia="Times New Roman" w:hAnsi="Arial" w:cs="Arial"/>
          <w:bCs/>
          <w:color w:val="000000"/>
        </w:rPr>
        <w:tab/>
      </w:r>
      <w:r w:rsidRPr="00124A4C">
        <w:rPr>
          <w:rFonts w:ascii="Arial" w:eastAsia="Times New Roman" w:hAnsi="Arial" w:cs="Arial"/>
          <w:bCs/>
          <w:color w:val="000000"/>
        </w:rPr>
        <w:tab/>
      </w:r>
      <w:r w:rsidRPr="00124A4C">
        <w:rPr>
          <w:rFonts w:ascii="Arial" w:eastAsia="Times New Roman" w:hAnsi="Arial" w:cs="Arial"/>
          <w:bCs/>
          <w:color w:val="000000"/>
        </w:rPr>
        <w:tab/>
      </w:r>
      <w:r>
        <w:rPr>
          <w:rFonts w:ascii="Arial" w:eastAsia="Times New Roman" w:hAnsi="Arial" w:cs="Arial"/>
          <w:bCs/>
          <w:color w:val="000000"/>
        </w:rPr>
        <w:t xml:space="preserve"> </w:t>
      </w:r>
      <w:r w:rsidRPr="00124A4C">
        <w:rPr>
          <w:rFonts w:ascii="Arial" w:eastAsia="Times New Roman" w:hAnsi="Arial" w:cs="Arial"/>
          <w:bCs/>
          <w:color w:val="000000"/>
        </w:rPr>
        <w:t>- 500lx,</w:t>
      </w:r>
    </w:p>
    <w:p w14:paraId="72E7B511" w14:textId="0A4AC82E" w:rsidR="00124A4C" w:rsidRPr="00124A4C" w:rsidRDefault="00124A4C" w:rsidP="00D62ADD">
      <w:pPr>
        <w:pStyle w:val="Akapitzlist"/>
        <w:numPr>
          <w:ilvl w:val="0"/>
          <w:numId w:val="26"/>
        </w:numPr>
        <w:suppressAutoHyphens/>
        <w:spacing w:after="0" w:line="360" w:lineRule="auto"/>
        <w:ind w:left="567" w:hanging="425"/>
        <w:rPr>
          <w:rFonts w:ascii="Arial" w:eastAsia="Times New Roman" w:hAnsi="Arial" w:cs="Arial"/>
          <w:bCs/>
          <w:color w:val="000000"/>
        </w:rPr>
      </w:pPr>
      <w:r w:rsidRPr="00124A4C">
        <w:rPr>
          <w:rFonts w:ascii="Arial" w:eastAsia="Times New Roman" w:hAnsi="Arial" w:cs="Arial"/>
          <w:bCs/>
          <w:color w:val="000000"/>
        </w:rPr>
        <w:t>pomieszczenia socjalne</w:t>
      </w:r>
      <w:r w:rsidRPr="00124A4C">
        <w:rPr>
          <w:rFonts w:ascii="Arial" w:eastAsia="Times New Roman" w:hAnsi="Arial" w:cs="Arial"/>
          <w:bCs/>
          <w:color w:val="000000"/>
        </w:rPr>
        <w:tab/>
      </w:r>
      <w:r>
        <w:rPr>
          <w:rFonts w:ascii="Arial" w:eastAsia="Times New Roman" w:hAnsi="Arial" w:cs="Arial"/>
          <w:bCs/>
          <w:color w:val="000000"/>
        </w:rPr>
        <w:t xml:space="preserve"> </w:t>
      </w:r>
      <w:r w:rsidRPr="00124A4C">
        <w:rPr>
          <w:rFonts w:ascii="Arial" w:eastAsia="Times New Roman" w:hAnsi="Arial" w:cs="Arial"/>
          <w:bCs/>
          <w:color w:val="000000"/>
        </w:rPr>
        <w:t>- 200lx,</w:t>
      </w:r>
    </w:p>
    <w:p w14:paraId="3E1A3B52" w14:textId="03EBFE01" w:rsidR="00124A4C" w:rsidRPr="00124A4C" w:rsidRDefault="00124A4C" w:rsidP="00D62ADD">
      <w:pPr>
        <w:pStyle w:val="Akapitzlist"/>
        <w:numPr>
          <w:ilvl w:val="0"/>
          <w:numId w:val="26"/>
        </w:numPr>
        <w:suppressAutoHyphens/>
        <w:spacing w:after="0" w:line="360" w:lineRule="auto"/>
        <w:ind w:left="567" w:hanging="425"/>
        <w:rPr>
          <w:rFonts w:ascii="Arial" w:eastAsia="Times New Roman" w:hAnsi="Arial" w:cs="Arial"/>
          <w:bCs/>
          <w:color w:val="000000"/>
        </w:rPr>
      </w:pPr>
      <w:r w:rsidRPr="00124A4C">
        <w:rPr>
          <w:rFonts w:ascii="Arial" w:eastAsia="Times New Roman" w:hAnsi="Arial" w:cs="Arial"/>
          <w:bCs/>
          <w:color w:val="000000"/>
        </w:rPr>
        <w:t>pomieszczenia techniczne</w:t>
      </w:r>
      <w:r w:rsidR="008C4982">
        <w:rPr>
          <w:rFonts w:ascii="Arial" w:eastAsia="Times New Roman" w:hAnsi="Arial" w:cs="Arial"/>
          <w:bCs/>
          <w:color w:val="000000"/>
        </w:rPr>
        <w:tab/>
        <w:t xml:space="preserve"> </w:t>
      </w:r>
      <w:r w:rsidRPr="00124A4C">
        <w:rPr>
          <w:rFonts w:ascii="Arial" w:eastAsia="Times New Roman" w:hAnsi="Arial" w:cs="Arial"/>
          <w:bCs/>
          <w:color w:val="000000"/>
        </w:rPr>
        <w:t>- 200lx,</w:t>
      </w:r>
    </w:p>
    <w:p w14:paraId="0F62933B" w14:textId="6F9915F7" w:rsidR="00124A4C" w:rsidRPr="00124A4C" w:rsidRDefault="00124A4C" w:rsidP="00D62ADD">
      <w:pPr>
        <w:pStyle w:val="Akapitzlist"/>
        <w:numPr>
          <w:ilvl w:val="0"/>
          <w:numId w:val="26"/>
        </w:numPr>
        <w:suppressAutoHyphens/>
        <w:spacing w:after="0" w:line="360" w:lineRule="auto"/>
        <w:ind w:left="567" w:hanging="425"/>
        <w:rPr>
          <w:rFonts w:ascii="Arial" w:eastAsia="Times New Roman" w:hAnsi="Arial" w:cs="Arial"/>
          <w:bCs/>
          <w:color w:val="000000"/>
        </w:rPr>
      </w:pPr>
      <w:r w:rsidRPr="00124A4C">
        <w:rPr>
          <w:rFonts w:ascii="Arial" w:eastAsia="Times New Roman" w:hAnsi="Arial" w:cs="Arial"/>
          <w:bCs/>
          <w:color w:val="000000"/>
        </w:rPr>
        <w:t>sanitariaty</w:t>
      </w:r>
      <w:r w:rsidRPr="00124A4C">
        <w:rPr>
          <w:rFonts w:ascii="Arial" w:eastAsia="Times New Roman" w:hAnsi="Arial" w:cs="Arial"/>
          <w:bCs/>
          <w:color w:val="000000"/>
        </w:rPr>
        <w:tab/>
      </w:r>
      <w:r w:rsidRPr="00124A4C">
        <w:rPr>
          <w:rFonts w:ascii="Arial" w:eastAsia="Times New Roman" w:hAnsi="Arial" w:cs="Arial"/>
          <w:bCs/>
          <w:color w:val="000000"/>
        </w:rPr>
        <w:tab/>
      </w:r>
      <w:r w:rsidRPr="00124A4C">
        <w:rPr>
          <w:rFonts w:ascii="Arial" w:eastAsia="Times New Roman" w:hAnsi="Arial" w:cs="Arial"/>
          <w:bCs/>
          <w:color w:val="000000"/>
        </w:rPr>
        <w:tab/>
      </w:r>
      <w:r>
        <w:rPr>
          <w:rFonts w:ascii="Arial" w:eastAsia="Times New Roman" w:hAnsi="Arial" w:cs="Arial"/>
          <w:bCs/>
          <w:color w:val="000000"/>
        </w:rPr>
        <w:t xml:space="preserve"> </w:t>
      </w:r>
      <w:r w:rsidRPr="00124A4C">
        <w:rPr>
          <w:rFonts w:ascii="Arial" w:eastAsia="Times New Roman" w:hAnsi="Arial" w:cs="Arial"/>
          <w:bCs/>
          <w:color w:val="000000"/>
        </w:rPr>
        <w:t>- 200lx,</w:t>
      </w:r>
    </w:p>
    <w:p w14:paraId="53B6FB20" w14:textId="7A8BDB90" w:rsidR="00124A4C" w:rsidRPr="00124A4C" w:rsidRDefault="00124A4C" w:rsidP="00D62ADD">
      <w:pPr>
        <w:pStyle w:val="Akapitzlist"/>
        <w:numPr>
          <w:ilvl w:val="0"/>
          <w:numId w:val="26"/>
        </w:numPr>
        <w:suppressAutoHyphens/>
        <w:spacing w:after="0" w:line="360" w:lineRule="auto"/>
        <w:ind w:left="567" w:hanging="425"/>
        <w:rPr>
          <w:rFonts w:ascii="Arial" w:eastAsia="Times New Roman" w:hAnsi="Arial" w:cs="Arial"/>
          <w:bCs/>
          <w:color w:val="000000"/>
        </w:rPr>
      </w:pPr>
      <w:r w:rsidRPr="00124A4C">
        <w:rPr>
          <w:rFonts w:ascii="Arial" w:eastAsia="Times New Roman" w:hAnsi="Arial" w:cs="Arial"/>
          <w:bCs/>
          <w:color w:val="000000"/>
        </w:rPr>
        <w:t>korytarze</w:t>
      </w:r>
      <w:r w:rsidRPr="00124A4C">
        <w:rPr>
          <w:rFonts w:ascii="Arial" w:eastAsia="Times New Roman" w:hAnsi="Arial" w:cs="Arial"/>
          <w:bCs/>
          <w:color w:val="000000"/>
        </w:rPr>
        <w:tab/>
      </w:r>
      <w:r w:rsidRPr="00124A4C">
        <w:rPr>
          <w:rFonts w:ascii="Arial" w:eastAsia="Times New Roman" w:hAnsi="Arial" w:cs="Arial"/>
          <w:bCs/>
          <w:color w:val="000000"/>
        </w:rPr>
        <w:tab/>
      </w:r>
      <w:r w:rsidRPr="00124A4C">
        <w:rPr>
          <w:rFonts w:ascii="Arial" w:eastAsia="Times New Roman" w:hAnsi="Arial" w:cs="Arial"/>
          <w:bCs/>
          <w:color w:val="000000"/>
        </w:rPr>
        <w:tab/>
      </w:r>
      <w:r>
        <w:rPr>
          <w:rFonts w:ascii="Arial" w:eastAsia="Times New Roman" w:hAnsi="Arial" w:cs="Arial"/>
          <w:bCs/>
          <w:color w:val="000000"/>
        </w:rPr>
        <w:t xml:space="preserve"> </w:t>
      </w:r>
      <w:r w:rsidRPr="00124A4C">
        <w:rPr>
          <w:rFonts w:ascii="Arial" w:eastAsia="Times New Roman" w:hAnsi="Arial" w:cs="Arial"/>
          <w:bCs/>
          <w:color w:val="000000"/>
        </w:rPr>
        <w:t>- 200lx</w:t>
      </w:r>
      <w:r>
        <w:rPr>
          <w:rFonts w:ascii="Arial" w:eastAsia="Times New Roman" w:hAnsi="Arial" w:cs="Arial"/>
          <w:bCs/>
          <w:color w:val="000000"/>
        </w:rPr>
        <w:t>.</w:t>
      </w:r>
    </w:p>
    <w:p w14:paraId="2DCCD969" w14:textId="77777777" w:rsidR="00124A4C" w:rsidRPr="00E06F4F" w:rsidRDefault="00124A4C" w:rsidP="00124A4C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</w:p>
    <w:p w14:paraId="15E12B35" w14:textId="5CAC62F5" w:rsidR="00124A4C" w:rsidRDefault="00124A4C" w:rsidP="00124A4C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W miejscach stałego pobytu, eksploatacyjne natężenie oświetlenia nie powinno być mniejsze niż 200lx. Typy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rodzaje opraw dostosowane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wymagań wynikających polskich norm oświetleniowych, wymagań architektonicznych</w:t>
      </w:r>
      <w:r w:rsidR="008605AF">
        <w:rPr>
          <w:rFonts w:ascii="Arial" w:eastAsia="Times New Roman" w:hAnsi="Arial" w:cs="Arial"/>
          <w:bCs/>
          <w:color w:val="000000"/>
        </w:rPr>
        <w:t xml:space="preserve"> oraz </w:t>
      </w:r>
      <w:r w:rsidRPr="00E06F4F">
        <w:rPr>
          <w:rFonts w:ascii="Arial" w:eastAsia="Times New Roman" w:hAnsi="Arial" w:cs="Arial"/>
          <w:bCs/>
          <w:color w:val="000000"/>
        </w:rPr>
        <w:t>warunków panujących</w:t>
      </w:r>
      <w:r w:rsidR="008605AF">
        <w:rPr>
          <w:rFonts w:ascii="Arial" w:eastAsia="Times New Roman" w:hAnsi="Arial" w:cs="Arial"/>
          <w:bCs/>
          <w:color w:val="000000"/>
        </w:rPr>
        <w:t xml:space="preserve"> </w:t>
      </w:r>
      <w:r w:rsidR="00DD2D54">
        <w:rPr>
          <w:rFonts w:ascii="Arial" w:eastAsia="Times New Roman" w:hAnsi="Arial" w:cs="Arial"/>
          <w:bCs/>
          <w:color w:val="000000"/>
        </w:rPr>
        <w:t>w</w:t>
      </w:r>
      <w:r w:rsidR="008605AF">
        <w:rPr>
          <w:rFonts w:ascii="Arial" w:eastAsia="Times New Roman" w:hAnsi="Arial" w:cs="Arial"/>
          <w:bCs/>
          <w:color w:val="000000"/>
        </w:rPr>
        <w:t> </w:t>
      </w:r>
      <w:r w:rsidRPr="00E06F4F">
        <w:rPr>
          <w:rFonts w:ascii="Arial" w:eastAsia="Times New Roman" w:hAnsi="Arial" w:cs="Arial"/>
          <w:bCs/>
          <w:color w:val="000000"/>
        </w:rPr>
        <w:t>poszczególnych pomieszczeniach.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pomieszczeniach technicznych</w:t>
      </w:r>
      <w:r w:rsidR="008605AF">
        <w:rPr>
          <w:rFonts w:ascii="Arial" w:eastAsia="Times New Roman" w:hAnsi="Arial" w:cs="Arial"/>
          <w:bCs/>
          <w:color w:val="000000"/>
        </w:rPr>
        <w:t xml:space="preserve"> </w:t>
      </w:r>
      <w:r w:rsidRPr="00E06F4F">
        <w:rPr>
          <w:rFonts w:ascii="Arial" w:eastAsia="Times New Roman" w:hAnsi="Arial" w:cs="Arial"/>
          <w:bCs/>
          <w:color w:val="000000"/>
        </w:rPr>
        <w:t>stosować osprzęt bryzgoszczelny</w:t>
      </w:r>
      <w:r>
        <w:rPr>
          <w:rFonts w:ascii="Arial" w:eastAsia="Times New Roman" w:hAnsi="Arial" w:cs="Arial"/>
          <w:bCs/>
          <w:color w:val="000000"/>
        </w:rPr>
        <w:t xml:space="preserve"> – minimum </w:t>
      </w:r>
      <w:r w:rsidRPr="00E06F4F">
        <w:rPr>
          <w:rFonts w:ascii="Arial" w:eastAsia="Times New Roman" w:hAnsi="Arial" w:cs="Arial"/>
          <w:bCs/>
          <w:color w:val="000000"/>
        </w:rPr>
        <w:t>IP44.</w:t>
      </w:r>
    </w:p>
    <w:p w14:paraId="0D437F33" w14:textId="7750DAE0" w:rsidR="006358AA" w:rsidRDefault="006358AA" w:rsidP="006358AA">
      <w:pPr>
        <w:pStyle w:val="Nagwek3"/>
        <w:numPr>
          <w:ilvl w:val="2"/>
          <w:numId w:val="4"/>
        </w:numPr>
        <w:ind w:left="567" w:hanging="567"/>
        <w:rPr>
          <w:rFonts w:ascii="Arial" w:eastAsia="Times New Roman" w:hAnsi="Arial" w:cs="Arial"/>
          <w:sz w:val="24"/>
          <w:szCs w:val="24"/>
        </w:rPr>
      </w:pPr>
      <w:bookmarkStart w:id="63" w:name="_Toc40116635"/>
      <w:r>
        <w:rPr>
          <w:rFonts w:ascii="Arial" w:eastAsia="Times New Roman" w:hAnsi="Arial" w:cs="Arial"/>
          <w:sz w:val="24"/>
          <w:szCs w:val="24"/>
        </w:rPr>
        <w:lastRenderedPageBreak/>
        <w:t>Instalacje oświetlenia awaryjnego</w:t>
      </w:r>
      <w:bookmarkEnd w:id="63"/>
    </w:p>
    <w:p w14:paraId="3348DC98" w14:textId="77777777" w:rsidR="006358AA" w:rsidRDefault="006358AA" w:rsidP="00124A4C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4E0CC3A0" w14:textId="3A68080E" w:rsidR="0041172F" w:rsidRPr="0041172F" w:rsidRDefault="0041172F" w:rsidP="0041172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 xml:space="preserve">Zamawiający </w:t>
      </w:r>
      <w:r w:rsidRPr="0041172F">
        <w:rPr>
          <w:rFonts w:ascii="Arial" w:eastAsia="Times New Roman" w:hAnsi="Arial" w:cs="Arial"/>
          <w:bCs/>
          <w:color w:val="000000"/>
        </w:rPr>
        <w:t xml:space="preserve">wymaga </w:t>
      </w:r>
      <w:r>
        <w:rPr>
          <w:rFonts w:ascii="Arial" w:eastAsia="Times New Roman" w:hAnsi="Arial" w:cs="Arial"/>
          <w:bCs/>
          <w:color w:val="000000"/>
        </w:rPr>
        <w:t xml:space="preserve">zamontowania </w:t>
      </w:r>
      <w:r w:rsidRPr="0041172F">
        <w:rPr>
          <w:rFonts w:ascii="Arial" w:eastAsia="Times New Roman" w:hAnsi="Arial" w:cs="Arial"/>
          <w:bCs/>
          <w:color w:val="000000"/>
        </w:rPr>
        <w:t>oświetlenia ewakuacyjnego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41172F">
        <w:rPr>
          <w:rFonts w:ascii="Arial" w:eastAsia="Times New Roman" w:hAnsi="Arial" w:cs="Arial"/>
          <w:bCs/>
          <w:color w:val="000000"/>
        </w:rPr>
        <w:t>drogach ewakuacyjnych (korytarze, halle, klatki schodowe).</w:t>
      </w:r>
    </w:p>
    <w:p w14:paraId="5AB99E4D" w14:textId="5F01926C" w:rsidR="0041172F" w:rsidRPr="0041172F" w:rsidRDefault="0041172F" w:rsidP="0041172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41172F">
        <w:rPr>
          <w:rFonts w:ascii="Arial" w:eastAsia="Times New Roman" w:hAnsi="Arial" w:cs="Arial"/>
          <w:bCs/>
          <w:color w:val="000000"/>
        </w:rPr>
        <w:t>Zgodnie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41172F">
        <w:rPr>
          <w:rFonts w:ascii="Arial" w:eastAsia="Times New Roman" w:hAnsi="Arial" w:cs="Arial"/>
          <w:bCs/>
          <w:color w:val="000000"/>
        </w:rPr>
        <w:t>PN-EN 1838-2005 projekt powinien zapewnić natężenie oświetlenia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41172F">
        <w:rPr>
          <w:rFonts w:ascii="Arial" w:eastAsia="Times New Roman" w:hAnsi="Arial" w:cs="Arial"/>
          <w:bCs/>
          <w:color w:val="000000"/>
        </w:rPr>
        <w:t>osi drogi ewakuacyjnej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41172F">
        <w:rPr>
          <w:rFonts w:ascii="Arial" w:eastAsia="Times New Roman" w:hAnsi="Arial" w:cs="Arial"/>
          <w:bCs/>
          <w:color w:val="000000"/>
        </w:rPr>
        <w:t>poziomie co najmniej 1 lux</w:t>
      </w:r>
      <w:r w:rsidR="008605AF">
        <w:rPr>
          <w:rFonts w:ascii="Arial" w:eastAsia="Times New Roman" w:hAnsi="Arial" w:cs="Arial"/>
          <w:bCs/>
          <w:color w:val="000000"/>
        </w:rPr>
        <w:t xml:space="preserve"> oraz </w:t>
      </w:r>
      <w:r w:rsidRPr="0041172F">
        <w:rPr>
          <w:rFonts w:ascii="Arial" w:eastAsia="Times New Roman" w:hAnsi="Arial" w:cs="Arial"/>
          <w:bCs/>
          <w:color w:val="000000"/>
        </w:rPr>
        <w:t>5 lux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41172F">
        <w:rPr>
          <w:rFonts w:ascii="Arial" w:eastAsia="Times New Roman" w:hAnsi="Arial" w:cs="Arial"/>
          <w:bCs/>
          <w:color w:val="000000"/>
        </w:rPr>
        <w:t>strefach otwartych,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41172F">
        <w:rPr>
          <w:rFonts w:ascii="Arial" w:eastAsia="Times New Roman" w:hAnsi="Arial" w:cs="Arial"/>
          <w:bCs/>
          <w:color w:val="000000"/>
        </w:rPr>
        <w:t>miejscach umieszczania sprzętu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41172F">
        <w:rPr>
          <w:rFonts w:ascii="Arial" w:eastAsia="Times New Roman" w:hAnsi="Arial" w:cs="Arial"/>
          <w:bCs/>
          <w:color w:val="000000"/>
        </w:rPr>
        <w:t>urządzeń p.poż.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41172F">
        <w:rPr>
          <w:rFonts w:ascii="Arial" w:eastAsia="Times New Roman" w:hAnsi="Arial" w:cs="Arial"/>
          <w:bCs/>
          <w:color w:val="000000"/>
        </w:rPr>
        <w:t>strefie otwartej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41172F">
        <w:rPr>
          <w:rFonts w:ascii="Arial" w:eastAsia="Times New Roman" w:hAnsi="Arial" w:cs="Arial"/>
          <w:bCs/>
          <w:color w:val="000000"/>
        </w:rPr>
        <w:t>niezabudowanym polu czynnym natężenie oświetlenia musi wynosić minimum 0,5 lx. Stosunek E</w:t>
      </w:r>
      <w:r w:rsidRPr="00264559">
        <w:rPr>
          <w:rFonts w:ascii="Arial" w:eastAsia="Times New Roman" w:hAnsi="Arial" w:cs="Arial"/>
          <w:bCs/>
          <w:color w:val="000000"/>
          <w:vertAlign w:val="subscript"/>
        </w:rPr>
        <w:t>max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41172F">
        <w:rPr>
          <w:rFonts w:ascii="Arial" w:eastAsia="Times New Roman" w:hAnsi="Arial" w:cs="Arial"/>
          <w:bCs/>
          <w:color w:val="000000"/>
        </w:rPr>
        <w:t>E</w:t>
      </w:r>
      <w:r w:rsidRPr="00264559">
        <w:rPr>
          <w:rFonts w:ascii="Arial" w:eastAsia="Times New Roman" w:hAnsi="Arial" w:cs="Arial"/>
          <w:bCs/>
          <w:color w:val="000000"/>
          <w:vertAlign w:val="subscript"/>
        </w:rPr>
        <w:t>min</w:t>
      </w:r>
      <w:r w:rsidRPr="0041172F">
        <w:rPr>
          <w:rFonts w:ascii="Arial" w:eastAsia="Times New Roman" w:hAnsi="Arial" w:cs="Arial"/>
          <w:bCs/>
          <w:color w:val="000000"/>
        </w:rPr>
        <w:t xml:space="preserve">   mniejszy</w:t>
      </w:r>
      <w:r w:rsidR="008605AF">
        <w:rPr>
          <w:rFonts w:ascii="Arial" w:eastAsia="Times New Roman" w:hAnsi="Arial" w:cs="Arial"/>
          <w:bCs/>
          <w:color w:val="000000"/>
        </w:rPr>
        <w:t xml:space="preserve"> od </w:t>
      </w:r>
      <w:r w:rsidRPr="0041172F">
        <w:rPr>
          <w:rFonts w:ascii="Arial" w:eastAsia="Times New Roman" w:hAnsi="Arial" w:cs="Arial"/>
          <w:bCs/>
          <w:color w:val="000000"/>
        </w:rPr>
        <w:t>40. Wymogi te muszą być również spełnione</w:t>
      </w:r>
      <w:r w:rsidR="008605AF">
        <w:rPr>
          <w:rFonts w:ascii="Arial" w:eastAsia="Times New Roman" w:hAnsi="Arial" w:cs="Arial"/>
          <w:bCs/>
          <w:color w:val="000000"/>
        </w:rPr>
        <w:t xml:space="preserve"> pod </w:t>
      </w:r>
      <w:r w:rsidRPr="0041172F">
        <w:rPr>
          <w:rFonts w:ascii="Arial" w:eastAsia="Times New Roman" w:hAnsi="Arial" w:cs="Arial"/>
          <w:bCs/>
          <w:color w:val="000000"/>
        </w:rPr>
        <w:t>koniec wymaganego czasu działania oświetlenia ewakuacyjnego.</w:t>
      </w:r>
    </w:p>
    <w:p w14:paraId="1F24BA85" w14:textId="77777777" w:rsidR="0041172F" w:rsidRPr="00BC2BC6" w:rsidRDefault="0041172F" w:rsidP="0041172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3A5CD2AA" w14:textId="3688247C" w:rsidR="0041172F" w:rsidRPr="00E2204B" w:rsidRDefault="0041172F" w:rsidP="0041172F">
      <w:pPr>
        <w:spacing w:line="360" w:lineRule="auto"/>
        <w:jc w:val="both"/>
        <w:rPr>
          <w:rStyle w:val="Pogrubienie"/>
          <w:rFonts w:ascii="Arial" w:hAnsi="Arial" w:cs="Arial"/>
          <w:b w:val="0"/>
          <w:bCs/>
          <w:color w:val="000000"/>
        </w:rPr>
      </w:pPr>
      <w:r w:rsidRPr="0041172F">
        <w:rPr>
          <w:rFonts w:ascii="Arial" w:eastAsia="Times New Roman" w:hAnsi="Arial" w:cs="Arial"/>
          <w:bCs/>
          <w:color w:val="000000"/>
        </w:rPr>
        <w:t>System oświetlenia awaryjnego powinien posiadać, co najmniej 2-godzinną autonomię zasilania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41172F">
        <w:rPr>
          <w:rFonts w:ascii="Arial" w:eastAsia="Times New Roman" w:hAnsi="Arial" w:cs="Arial"/>
          <w:bCs/>
          <w:color w:val="000000"/>
        </w:rPr>
        <w:t xml:space="preserve">zapewnić wytworzenie 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41172F">
        <w:rPr>
          <w:rFonts w:ascii="Arial" w:eastAsia="Times New Roman" w:hAnsi="Arial" w:cs="Arial"/>
          <w:bCs/>
          <w:color w:val="000000"/>
        </w:rPr>
        <w:t>drodze ewakuacyjnej 50% wymaganego oświetlenia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41172F">
        <w:rPr>
          <w:rFonts w:ascii="Arial" w:eastAsia="Times New Roman" w:hAnsi="Arial" w:cs="Arial"/>
          <w:bCs/>
          <w:color w:val="000000"/>
        </w:rPr>
        <w:t>ciągu 5s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41172F">
        <w:rPr>
          <w:rFonts w:ascii="Arial" w:eastAsia="Times New Roman" w:hAnsi="Arial" w:cs="Arial"/>
          <w:bCs/>
          <w:color w:val="000000"/>
        </w:rPr>
        <w:t xml:space="preserve">pełnego poziomu natężenia oświetlenia 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41172F">
        <w:rPr>
          <w:rFonts w:ascii="Arial" w:eastAsia="Times New Roman" w:hAnsi="Arial" w:cs="Arial"/>
          <w:bCs/>
          <w:color w:val="000000"/>
        </w:rPr>
        <w:t>ciągu 60</w:t>
      </w:r>
      <w:r w:rsidR="008605AF">
        <w:rPr>
          <w:rFonts w:ascii="Arial" w:eastAsia="Times New Roman" w:hAnsi="Arial" w:cs="Arial"/>
          <w:bCs/>
          <w:color w:val="000000"/>
        </w:rPr>
        <w:t xml:space="preserve"> s. </w:t>
      </w:r>
      <w:r w:rsidRPr="00E2204B">
        <w:rPr>
          <w:rStyle w:val="Pogrubienie"/>
          <w:rFonts w:ascii="Arial" w:hAnsi="Arial" w:cs="Arial"/>
          <w:b w:val="0"/>
          <w:bCs/>
          <w:color w:val="000000"/>
        </w:rPr>
        <w:t>Natężenie oświetlenia</w:t>
      </w:r>
      <w:r w:rsidR="008605AF">
        <w:rPr>
          <w:rStyle w:val="Pogrubienie"/>
          <w:rFonts w:ascii="Arial" w:hAnsi="Arial" w:cs="Arial"/>
          <w:b w:val="0"/>
          <w:bCs/>
          <w:color w:val="000000"/>
        </w:rPr>
        <w:t xml:space="preserve"> na </w:t>
      </w:r>
      <w:r w:rsidRPr="00E2204B">
        <w:rPr>
          <w:rStyle w:val="Pogrubienie"/>
          <w:rFonts w:ascii="Arial" w:hAnsi="Arial" w:cs="Arial"/>
          <w:b w:val="0"/>
          <w:bCs/>
          <w:color w:val="000000"/>
        </w:rPr>
        <w:t>podłodze</w:t>
      </w:r>
      <w:r w:rsidR="008605AF">
        <w:rPr>
          <w:rStyle w:val="Pogrubienie"/>
          <w:rFonts w:ascii="Arial" w:hAnsi="Arial" w:cs="Arial"/>
          <w:b w:val="0"/>
          <w:bCs/>
          <w:color w:val="000000"/>
        </w:rPr>
        <w:t xml:space="preserve"> w </w:t>
      </w:r>
      <w:r w:rsidRPr="00E2204B">
        <w:rPr>
          <w:rStyle w:val="Pogrubienie"/>
          <w:rFonts w:ascii="Arial" w:hAnsi="Arial" w:cs="Arial"/>
          <w:b w:val="0"/>
          <w:bCs/>
          <w:color w:val="000000"/>
        </w:rPr>
        <w:t xml:space="preserve">pobliżu urządzeń przeciwpożarowych powinno wynosić </w:t>
      </w:r>
      <w:r>
        <w:rPr>
          <w:rStyle w:val="Pogrubienie"/>
          <w:rFonts w:ascii="Arial" w:hAnsi="Arial" w:cs="Arial"/>
          <w:b w:val="0"/>
          <w:bCs/>
          <w:color w:val="000000"/>
        </w:rPr>
        <w:t xml:space="preserve">nie mniej niż </w:t>
      </w:r>
      <w:r w:rsidRPr="00E2204B">
        <w:rPr>
          <w:rStyle w:val="Pogrubienie"/>
          <w:rFonts w:ascii="Arial" w:hAnsi="Arial" w:cs="Arial"/>
          <w:b w:val="0"/>
          <w:bCs/>
          <w:color w:val="000000"/>
        </w:rPr>
        <w:t>5 lx. Lampy oświetlenia awaryjnego ewakuacyjnego działające „</w:t>
      </w:r>
      <w:r w:rsidR="008605AF">
        <w:rPr>
          <w:rStyle w:val="Pogrubienie"/>
          <w:rFonts w:ascii="Arial" w:hAnsi="Arial" w:cs="Arial"/>
          <w:b w:val="0"/>
          <w:bCs/>
          <w:color w:val="000000"/>
        </w:rPr>
        <w:t xml:space="preserve"> na </w:t>
      </w:r>
      <w:r w:rsidRPr="00E2204B">
        <w:rPr>
          <w:rStyle w:val="Pogrubienie"/>
          <w:rFonts w:ascii="Arial" w:hAnsi="Arial" w:cs="Arial"/>
          <w:b w:val="0"/>
          <w:bCs/>
          <w:color w:val="000000"/>
        </w:rPr>
        <w:t>jasno”.</w:t>
      </w:r>
    </w:p>
    <w:p w14:paraId="5F14433A" w14:textId="77777777" w:rsidR="0041172F" w:rsidRPr="00BC2BC6" w:rsidRDefault="0041172F" w:rsidP="0041172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  <w:sz w:val="10"/>
          <w:szCs w:val="10"/>
        </w:rPr>
      </w:pPr>
    </w:p>
    <w:p w14:paraId="39A13C49" w14:textId="7B5E7480" w:rsidR="0041172F" w:rsidRPr="0041172F" w:rsidRDefault="0041172F" w:rsidP="0041172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41172F">
        <w:rPr>
          <w:rFonts w:ascii="Arial" w:eastAsia="Times New Roman" w:hAnsi="Arial" w:cs="Arial"/>
          <w:bCs/>
          <w:color w:val="000000"/>
        </w:rPr>
        <w:t>Do celów oświetlenia awaryjnego należy wydzielić część opraw oświetlenia ogólnego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41172F">
        <w:rPr>
          <w:rFonts w:ascii="Arial" w:eastAsia="Times New Roman" w:hAnsi="Arial" w:cs="Arial"/>
          <w:bCs/>
          <w:color w:val="000000"/>
        </w:rPr>
        <w:t>pomieszczeniach, wyposażonych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41172F">
        <w:rPr>
          <w:rFonts w:ascii="Arial" w:eastAsia="Times New Roman" w:hAnsi="Arial" w:cs="Arial"/>
          <w:bCs/>
          <w:color w:val="000000"/>
        </w:rPr>
        <w:t>awaryjne źródła zasilania (inwert</w:t>
      </w:r>
      <w:r>
        <w:rPr>
          <w:rFonts w:ascii="Arial" w:eastAsia="Times New Roman" w:hAnsi="Arial" w:cs="Arial"/>
          <w:bCs/>
          <w:color w:val="000000"/>
        </w:rPr>
        <w:t>e</w:t>
      </w:r>
      <w:r w:rsidRPr="0041172F">
        <w:rPr>
          <w:rFonts w:ascii="Arial" w:eastAsia="Times New Roman" w:hAnsi="Arial" w:cs="Arial"/>
          <w:bCs/>
          <w:color w:val="000000"/>
        </w:rPr>
        <w:t>ry zasilania awaryjnego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41172F">
        <w:rPr>
          <w:rFonts w:ascii="Arial" w:eastAsia="Times New Roman" w:hAnsi="Arial" w:cs="Arial"/>
          <w:bCs/>
          <w:color w:val="000000"/>
        </w:rPr>
        <w:t xml:space="preserve">wbudowanym modułem kontrolno-adresowym). Oprawy te będą się automatycznie zapalały (1 </w:t>
      </w:r>
      <w:r w:rsidR="00264559">
        <w:rPr>
          <w:rFonts w:ascii="Arial" w:eastAsia="Times New Roman" w:hAnsi="Arial" w:cs="Arial"/>
          <w:bCs/>
          <w:color w:val="000000"/>
        </w:rPr>
        <w:t>część</w:t>
      </w:r>
      <w:r w:rsidRPr="0041172F">
        <w:rPr>
          <w:rFonts w:ascii="Arial" w:eastAsia="Times New Roman" w:hAnsi="Arial" w:cs="Arial"/>
          <w:bCs/>
          <w:color w:val="000000"/>
        </w:rPr>
        <w:t>)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41172F">
        <w:rPr>
          <w:rFonts w:ascii="Arial" w:eastAsia="Times New Roman" w:hAnsi="Arial" w:cs="Arial"/>
          <w:bCs/>
          <w:color w:val="000000"/>
        </w:rPr>
        <w:t>przypadku zaniku napięcia przed wyłącznikiem obwodu.</w:t>
      </w:r>
    </w:p>
    <w:p w14:paraId="79929827" w14:textId="2128B43E" w:rsidR="0041172F" w:rsidRDefault="0041172F" w:rsidP="0041172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41172F">
        <w:rPr>
          <w:rFonts w:ascii="Arial" w:eastAsia="Times New Roman" w:hAnsi="Arial" w:cs="Arial"/>
          <w:bCs/>
          <w:color w:val="000000"/>
        </w:rPr>
        <w:t>Puszki rozgałęźne</w:t>
      </w:r>
      <w:r w:rsidR="008605AF">
        <w:rPr>
          <w:rFonts w:ascii="Arial" w:eastAsia="Times New Roman" w:hAnsi="Arial" w:cs="Arial"/>
          <w:bCs/>
          <w:color w:val="000000"/>
        </w:rPr>
        <w:t xml:space="preserve"> oraz </w:t>
      </w:r>
      <w:r w:rsidRPr="0041172F">
        <w:rPr>
          <w:rFonts w:ascii="Arial" w:eastAsia="Times New Roman" w:hAnsi="Arial" w:cs="Arial"/>
          <w:bCs/>
          <w:color w:val="000000"/>
        </w:rPr>
        <w:t>oprawy oświetlenia podstawowego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41172F">
        <w:rPr>
          <w:rFonts w:ascii="Arial" w:eastAsia="Times New Roman" w:hAnsi="Arial" w:cs="Arial"/>
          <w:bCs/>
          <w:color w:val="000000"/>
        </w:rPr>
        <w:t>inwerterami należy oznaczyć kolorem żółtym. Oprawy oznaczyć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41172F">
        <w:rPr>
          <w:rFonts w:ascii="Arial" w:eastAsia="Times New Roman" w:hAnsi="Arial" w:cs="Arial"/>
          <w:bCs/>
          <w:color w:val="000000"/>
        </w:rPr>
        <w:t>sposób niezakłócający wystroju wnętrza. Przewidzieć należy odpowiednie piktogramy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41172F">
        <w:rPr>
          <w:rFonts w:ascii="Arial" w:eastAsia="Times New Roman" w:hAnsi="Arial" w:cs="Arial"/>
          <w:bCs/>
          <w:color w:val="000000"/>
        </w:rPr>
        <w:t>oprawy kierunkowe.</w:t>
      </w:r>
    </w:p>
    <w:p w14:paraId="0FA1AECD" w14:textId="77777777" w:rsidR="0041172F" w:rsidRPr="0041172F" w:rsidRDefault="0041172F" w:rsidP="0041172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3040E8E0" w14:textId="7AED79F3" w:rsidR="0041172F" w:rsidRDefault="0041172F" w:rsidP="0041172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41172F">
        <w:rPr>
          <w:rFonts w:ascii="Arial" w:eastAsia="Times New Roman" w:hAnsi="Arial" w:cs="Arial"/>
          <w:bCs/>
          <w:color w:val="000000"/>
        </w:rPr>
        <w:t>Oprawy oświetleniowe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41172F">
        <w:rPr>
          <w:rFonts w:ascii="Arial" w:eastAsia="Times New Roman" w:hAnsi="Arial" w:cs="Arial"/>
          <w:bCs/>
          <w:color w:val="000000"/>
        </w:rPr>
        <w:t>moduły zasilania awaryjnego powinny spełniać wymagania Normy PN-EN 60598-2-22 (2004) dotyczącej układów testujących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41172F">
        <w:rPr>
          <w:rFonts w:ascii="Arial" w:eastAsia="Times New Roman" w:hAnsi="Arial" w:cs="Arial"/>
          <w:bCs/>
          <w:color w:val="000000"/>
        </w:rPr>
        <w:t>opraw awaryjnych. System awaryjnego oświetlenia ewakuacyjnego powinien być zgodny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41172F">
        <w:rPr>
          <w:rFonts w:ascii="Arial" w:eastAsia="Times New Roman" w:hAnsi="Arial" w:cs="Arial"/>
          <w:bCs/>
          <w:color w:val="000000"/>
        </w:rPr>
        <w:t>normą PN-EN 50172 (marzec 2005). Instalacja powinna być włączona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41172F">
        <w:rPr>
          <w:rFonts w:ascii="Arial" w:eastAsia="Times New Roman" w:hAnsi="Arial" w:cs="Arial"/>
          <w:bCs/>
          <w:color w:val="000000"/>
        </w:rPr>
        <w:t>system kontroli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41172F">
        <w:rPr>
          <w:rFonts w:ascii="Arial" w:eastAsia="Times New Roman" w:hAnsi="Arial" w:cs="Arial"/>
          <w:bCs/>
          <w:color w:val="000000"/>
        </w:rPr>
        <w:t>monitoringu opraw oświetlenia awaryjnego, umożliwiający nadzór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41172F">
        <w:rPr>
          <w:rFonts w:ascii="Arial" w:eastAsia="Times New Roman" w:hAnsi="Arial" w:cs="Arial"/>
          <w:bCs/>
          <w:color w:val="000000"/>
        </w:rPr>
        <w:t>kontrolę opraw oświetlenia awaryjnego. Centralka powinna być zainstalowana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>
        <w:rPr>
          <w:rFonts w:ascii="Arial" w:eastAsia="Times New Roman" w:hAnsi="Arial" w:cs="Arial"/>
          <w:bCs/>
          <w:color w:val="000000"/>
        </w:rPr>
        <w:t>rozdzielni głównej zlokalizowanej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>
        <w:rPr>
          <w:rFonts w:ascii="Arial" w:eastAsia="Times New Roman" w:hAnsi="Arial" w:cs="Arial"/>
          <w:bCs/>
          <w:color w:val="000000"/>
        </w:rPr>
        <w:t>parterze</w:t>
      </w:r>
    </w:p>
    <w:p w14:paraId="21F1E02B" w14:textId="77777777" w:rsidR="00DF7455" w:rsidRDefault="00DF7455" w:rsidP="0041172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57319116" w14:textId="036C4B2E" w:rsidR="00DF7455" w:rsidRPr="00F31900" w:rsidRDefault="00F31900" w:rsidP="00F31900">
      <w:pPr>
        <w:pStyle w:val="Nagwek3"/>
        <w:numPr>
          <w:ilvl w:val="2"/>
          <w:numId w:val="4"/>
        </w:numPr>
        <w:ind w:left="567" w:hanging="567"/>
        <w:rPr>
          <w:rFonts w:ascii="Arial" w:eastAsia="Times New Roman" w:hAnsi="Arial" w:cs="Arial"/>
          <w:sz w:val="24"/>
          <w:szCs w:val="24"/>
        </w:rPr>
      </w:pPr>
      <w:bookmarkStart w:id="64" w:name="_Toc40116636"/>
      <w:r w:rsidRPr="00F31900">
        <w:rPr>
          <w:rFonts w:ascii="Arial" w:eastAsia="Times New Roman" w:hAnsi="Arial" w:cs="Arial"/>
          <w:sz w:val="24"/>
          <w:szCs w:val="24"/>
        </w:rPr>
        <w:t>Instalacja gniazd wty</w:t>
      </w:r>
      <w:r>
        <w:rPr>
          <w:rFonts w:ascii="Arial" w:eastAsia="Times New Roman" w:hAnsi="Arial" w:cs="Arial"/>
          <w:sz w:val="24"/>
          <w:szCs w:val="24"/>
        </w:rPr>
        <w:t>cz</w:t>
      </w:r>
      <w:r w:rsidRPr="00F31900">
        <w:rPr>
          <w:rFonts w:ascii="Arial" w:eastAsia="Times New Roman" w:hAnsi="Arial" w:cs="Arial"/>
          <w:sz w:val="24"/>
          <w:szCs w:val="24"/>
        </w:rPr>
        <w:t>kowych 230V AC</w:t>
      </w:r>
      <w:r w:rsidR="008605AF">
        <w:rPr>
          <w:rFonts w:ascii="Arial" w:eastAsia="Times New Roman" w:hAnsi="Arial" w:cs="Arial"/>
          <w:sz w:val="24"/>
          <w:szCs w:val="24"/>
        </w:rPr>
        <w:t xml:space="preserve"> i </w:t>
      </w:r>
      <w:r w:rsidRPr="00F31900">
        <w:rPr>
          <w:rFonts w:ascii="Arial" w:eastAsia="Times New Roman" w:hAnsi="Arial" w:cs="Arial"/>
          <w:sz w:val="24"/>
          <w:szCs w:val="24"/>
        </w:rPr>
        <w:t>400V AC</w:t>
      </w:r>
      <w:r>
        <w:rPr>
          <w:rFonts w:ascii="Arial" w:eastAsia="Times New Roman" w:hAnsi="Arial" w:cs="Arial"/>
          <w:sz w:val="24"/>
          <w:szCs w:val="24"/>
        </w:rPr>
        <w:t xml:space="preserve"> ogólnych</w:t>
      </w:r>
      <w:bookmarkEnd w:id="64"/>
    </w:p>
    <w:p w14:paraId="2397CD10" w14:textId="77777777" w:rsidR="00DF7455" w:rsidRDefault="00DF7455" w:rsidP="0041172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47E75D17" w14:textId="71D684AE" w:rsidR="00F31900" w:rsidRPr="00E06F4F" w:rsidRDefault="00F31900" w:rsidP="00F31900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Obwody gniazd wtyczkowych będą zasilane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E06F4F">
        <w:rPr>
          <w:rFonts w:ascii="Arial" w:eastAsia="Times New Roman" w:hAnsi="Arial" w:cs="Arial"/>
          <w:bCs/>
          <w:color w:val="000000"/>
        </w:rPr>
        <w:t>rozdzielnic</w:t>
      </w:r>
      <w:r w:rsidR="00DC092D">
        <w:rPr>
          <w:rFonts w:ascii="Arial" w:eastAsia="Times New Roman" w:hAnsi="Arial" w:cs="Arial"/>
          <w:bCs/>
          <w:color w:val="000000"/>
        </w:rPr>
        <w:t xml:space="preserve"> lokalnych. </w:t>
      </w:r>
      <w:r w:rsidRPr="00E06F4F">
        <w:rPr>
          <w:rFonts w:ascii="Arial" w:eastAsia="Times New Roman" w:hAnsi="Arial" w:cs="Arial"/>
          <w:bCs/>
          <w:color w:val="000000"/>
        </w:rPr>
        <w:t xml:space="preserve">Instalacja gniazd wtykowych </w:t>
      </w:r>
      <w:r w:rsidR="000D3816">
        <w:rPr>
          <w:rFonts w:ascii="Arial" w:eastAsia="Times New Roman" w:hAnsi="Arial" w:cs="Arial"/>
          <w:bCs/>
          <w:color w:val="000000"/>
        </w:rPr>
        <w:t xml:space="preserve">230V </w:t>
      </w:r>
      <w:r w:rsidRPr="00E06F4F">
        <w:rPr>
          <w:rFonts w:ascii="Arial" w:eastAsia="Times New Roman" w:hAnsi="Arial" w:cs="Arial"/>
          <w:bCs/>
          <w:color w:val="000000"/>
        </w:rPr>
        <w:t>powinna być zaprojektowana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wykonana przewodami minimum YDY 3</w:t>
      </w:r>
      <w:r>
        <w:rPr>
          <w:rFonts w:ascii="Arial" w:eastAsia="Times New Roman" w:hAnsi="Arial" w:cs="Arial"/>
          <w:bCs/>
          <w:color w:val="000000"/>
        </w:rPr>
        <w:t xml:space="preserve"> </w:t>
      </w:r>
      <w:r w:rsidRPr="00E06F4F">
        <w:rPr>
          <w:rFonts w:ascii="Arial" w:eastAsia="Times New Roman" w:hAnsi="Arial" w:cs="Arial"/>
          <w:bCs/>
          <w:color w:val="000000"/>
        </w:rPr>
        <w:t>x</w:t>
      </w:r>
      <w:r>
        <w:rPr>
          <w:rFonts w:ascii="Arial" w:eastAsia="Times New Roman" w:hAnsi="Arial" w:cs="Arial"/>
          <w:bCs/>
          <w:color w:val="000000"/>
        </w:rPr>
        <w:t xml:space="preserve"> </w:t>
      </w:r>
      <w:r w:rsidRPr="00E06F4F">
        <w:rPr>
          <w:rFonts w:ascii="Arial" w:eastAsia="Times New Roman" w:hAnsi="Arial" w:cs="Arial"/>
          <w:bCs/>
          <w:color w:val="000000"/>
        </w:rPr>
        <w:t>2,5</w:t>
      </w:r>
      <w:r>
        <w:rPr>
          <w:rFonts w:ascii="Arial" w:eastAsia="Times New Roman" w:hAnsi="Arial" w:cs="Arial"/>
          <w:bCs/>
          <w:color w:val="000000"/>
        </w:rPr>
        <w:t xml:space="preserve"> mm</w:t>
      </w:r>
      <w:r w:rsidRPr="00F31900">
        <w:rPr>
          <w:rFonts w:ascii="Arial" w:eastAsia="Times New Roman" w:hAnsi="Arial" w:cs="Arial"/>
          <w:bCs/>
          <w:color w:val="000000"/>
          <w:vertAlign w:val="superscript"/>
        </w:rPr>
        <w:t>2</w:t>
      </w:r>
      <w:r w:rsidRPr="00E06F4F">
        <w:rPr>
          <w:rFonts w:ascii="Arial" w:eastAsia="Times New Roman" w:hAnsi="Arial" w:cs="Arial"/>
          <w:bCs/>
          <w:color w:val="000000"/>
        </w:rPr>
        <w:t xml:space="preserve">. </w:t>
      </w:r>
    </w:p>
    <w:p w14:paraId="11EB09A9" w14:textId="77777777" w:rsidR="00F31900" w:rsidRPr="00E06F4F" w:rsidRDefault="00F31900" w:rsidP="00F31900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21DE9682" w14:textId="4DACF714" w:rsidR="008B150C" w:rsidRDefault="000A198E" w:rsidP="008B150C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Bunkier  powinien  zostać wyposażony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="00F31900" w:rsidRPr="00E06F4F">
        <w:rPr>
          <w:rFonts w:ascii="Arial" w:eastAsia="Times New Roman" w:hAnsi="Arial" w:cs="Arial"/>
          <w:bCs/>
          <w:color w:val="000000"/>
        </w:rPr>
        <w:t xml:space="preserve">gniazda ogólnego przeznaczenia GO. Montowane one </w:t>
      </w:r>
      <w:r w:rsidR="00264559">
        <w:rPr>
          <w:rFonts w:ascii="Arial" w:eastAsia="Times New Roman" w:hAnsi="Arial" w:cs="Arial"/>
          <w:bCs/>
          <w:color w:val="000000"/>
        </w:rPr>
        <w:t>powinny</w:t>
      </w:r>
      <w:r w:rsidR="00F31900" w:rsidRPr="00E06F4F">
        <w:rPr>
          <w:rFonts w:ascii="Arial" w:eastAsia="Times New Roman" w:hAnsi="Arial" w:cs="Arial"/>
          <w:bCs/>
          <w:color w:val="000000"/>
        </w:rPr>
        <w:t xml:space="preserve"> być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="00F31900" w:rsidRPr="00E06F4F">
        <w:rPr>
          <w:rFonts w:ascii="Arial" w:eastAsia="Times New Roman" w:hAnsi="Arial" w:cs="Arial"/>
          <w:bCs/>
          <w:color w:val="000000"/>
        </w:rPr>
        <w:t>zestawach stanowiskowych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="008B150C">
        <w:rPr>
          <w:rFonts w:ascii="Arial" w:eastAsia="Times New Roman" w:hAnsi="Arial" w:cs="Arial"/>
          <w:bCs/>
          <w:color w:val="000000"/>
        </w:rPr>
        <w:t xml:space="preserve">liczbie 3 </w:t>
      </w:r>
      <w:r w:rsidR="008B150C" w:rsidRPr="008B150C">
        <w:rPr>
          <w:rFonts w:ascii="Arial" w:eastAsia="Times New Roman" w:hAnsi="Arial" w:cs="Arial"/>
          <w:bCs/>
          <w:color w:val="000000"/>
        </w:rPr>
        <w:t>x</w:t>
      </w:r>
      <w:r w:rsidR="008B150C">
        <w:rPr>
          <w:rFonts w:ascii="Arial" w:eastAsia="Times New Roman" w:hAnsi="Arial" w:cs="Arial"/>
          <w:bCs/>
          <w:color w:val="000000"/>
        </w:rPr>
        <w:t xml:space="preserve"> </w:t>
      </w:r>
      <w:r w:rsidR="008B150C" w:rsidRPr="008B150C">
        <w:rPr>
          <w:rFonts w:ascii="Arial" w:eastAsia="Times New Roman" w:hAnsi="Arial" w:cs="Arial"/>
          <w:bCs/>
          <w:color w:val="000000"/>
        </w:rPr>
        <w:t>16A</w:t>
      </w:r>
      <w:r w:rsidR="008B150C">
        <w:rPr>
          <w:rFonts w:ascii="Arial" w:eastAsia="Times New Roman" w:hAnsi="Arial" w:cs="Arial"/>
          <w:bCs/>
          <w:color w:val="000000"/>
        </w:rPr>
        <w:t xml:space="preserve"> </w:t>
      </w:r>
      <w:r w:rsidR="008B150C" w:rsidRPr="008B150C">
        <w:rPr>
          <w:rFonts w:ascii="Arial" w:eastAsia="Times New Roman" w:hAnsi="Arial" w:cs="Arial"/>
          <w:bCs/>
          <w:color w:val="000000"/>
        </w:rPr>
        <w:t>/</w:t>
      </w:r>
      <w:r w:rsidR="008B150C">
        <w:rPr>
          <w:rFonts w:ascii="Arial" w:eastAsia="Times New Roman" w:hAnsi="Arial" w:cs="Arial"/>
          <w:bCs/>
          <w:color w:val="000000"/>
        </w:rPr>
        <w:t xml:space="preserve"> </w:t>
      </w:r>
      <w:r w:rsidR="008B150C" w:rsidRPr="008B150C">
        <w:rPr>
          <w:rFonts w:ascii="Arial" w:eastAsia="Times New Roman" w:hAnsi="Arial" w:cs="Arial"/>
          <w:bCs/>
          <w:color w:val="000000"/>
        </w:rPr>
        <w:t>230 V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="008B150C">
        <w:rPr>
          <w:rFonts w:ascii="Arial" w:eastAsia="Times New Roman" w:hAnsi="Arial" w:cs="Arial"/>
          <w:bCs/>
          <w:color w:val="000000"/>
        </w:rPr>
        <w:t>jeden zestaw</w:t>
      </w:r>
      <w:r w:rsidR="00F31900" w:rsidRPr="00E06F4F">
        <w:rPr>
          <w:rFonts w:ascii="Arial" w:eastAsia="Times New Roman" w:hAnsi="Arial" w:cs="Arial"/>
          <w:bCs/>
          <w:color w:val="000000"/>
        </w:rPr>
        <w:t xml:space="preserve">. </w:t>
      </w:r>
      <w:r w:rsidR="008B150C" w:rsidRPr="008B150C">
        <w:rPr>
          <w:rFonts w:ascii="Arial" w:eastAsia="Times New Roman" w:hAnsi="Arial" w:cs="Arial"/>
          <w:bCs/>
          <w:color w:val="000000"/>
        </w:rPr>
        <w:t>Liczbę zestawów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="008B150C" w:rsidRPr="008B150C">
        <w:rPr>
          <w:rFonts w:ascii="Arial" w:eastAsia="Times New Roman" w:hAnsi="Arial" w:cs="Arial"/>
          <w:bCs/>
          <w:color w:val="000000"/>
        </w:rPr>
        <w:t>pomieszczeniach należy zaprojektować zgodnie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="008B150C" w:rsidRPr="008B150C">
        <w:rPr>
          <w:rFonts w:ascii="Arial" w:eastAsia="Times New Roman" w:hAnsi="Arial" w:cs="Arial"/>
          <w:bCs/>
          <w:color w:val="000000"/>
        </w:rPr>
        <w:t>załącznikiem graficznym poszczególnych kondygnacji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="008B150C" w:rsidRPr="008B150C">
        <w:rPr>
          <w:rFonts w:ascii="Arial" w:eastAsia="Times New Roman" w:hAnsi="Arial" w:cs="Arial"/>
          <w:bCs/>
          <w:color w:val="000000"/>
        </w:rPr>
        <w:t>pomieszczeń.</w:t>
      </w:r>
      <w:r w:rsidR="008605AF">
        <w:rPr>
          <w:rFonts w:ascii="Arial" w:eastAsia="Times New Roman" w:hAnsi="Arial" w:cs="Arial"/>
          <w:bCs/>
          <w:color w:val="000000"/>
        </w:rPr>
        <w:t xml:space="preserve"> Dla </w:t>
      </w:r>
      <w:r w:rsidR="008B150C" w:rsidRPr="008B150C">
        <w:rPr>
          <w:rFonts w:ascii="Arial" w:eastAsia="Times New Roman" w:hAnsi="Arial" w:cs="Arial"/>
          <w:bCs/>
          <w:color w:val="000000"/>
        </w:rPr>
        <w:t>pomieszczeń biurowych należy przyjąć ilość zestawów wynikającą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="008B150C" w:rsidRPr="008B150C">
        <w:rPr>
          <w:rFonts w:ascii="Arial" w:eastAsia="Times New Roman" w:hAnsi="Arial" w:cs="Arial"/>
          <w:bCs/>
          <w:color w:val="000000"/>
        </w:rPr>
        <w:t>ilości zaplanowanych osób</w:t>
      </w:r>
      <w:r w:rsidR="008B150C">
        <w:rPr>
          <w:rFonts w:ascii="Arial" w:eastAsia="Times New Roman" w:hAnsi="Arial" w:cs="Arial"/>
          <w:bCs/>
          <w:color w:val="000000"/>
        </w:rPr>
        <w:t xml:space="preserve"> / stanowisk pracy</w:t>
      </w:r>
      <w:r w:rsidR="008B150C" w:rsidRPr="008B150C">
        <w:rPr>
          <w:rFonts w:ascii="Arial" w:eastAsia="Times New Roman" w:hAnsi="Arial" w:cs="Arial"/>
          <w:bCs/>
          <w:color w:val="000000"/>
        </w:rPr>
        <w:t xml:space="preserve"> + jeden zestaw dodatkowo.</w:t>
      </w:r>
    </w:p>
    <w:p w14:paraId="4B0607E8" w14:textId="77777777" w:rsidR="008B150C" w:rsidRPr="008B150C" w:rsidRDefault="008B150C" w:rsidP="008B150C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6A0067F8" w14:textId="754E2525" w:rsidR="00F31900" w:rsidRPr="00E06F4F" w:rsidRDefault="008B150C" w:rsidP="008B150C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8B150C">
        <w:rPr>
          <w:rFonts w:ascii="Arial" w:eastAsia="Times New Roman" w:hAnsi="Arial" w:cs="Arial"/>
          <w:bCs/>
          <w:color w:val="000000"/>
        </w:rPr>
        <w:t>Przy rozprowadzaniu instalacji elektrycznych silnoprądowych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8B150C">
        <w:rPr>
          <w:rFonts w:ascii="Arial" w:eastAsia="Times New Roman" w:hAnsi="Arial" w:cs="Arial"/>
          <w:bCs/>
          <w:color w:val="000000"/>
        </w:rPr>
        <w:t>teletechnicznych muszą być spełnione warunki separacji tych instalacji ”koryta dwudzielne”.</w:t>
      </w:r>
    </w:p>
    <w:p w14:paraId="416A3DA7" w14:textId="77777777" w:rsidR="008B150C" w:rsidRDefault="008B150C" w:rsidP="008B150C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7F8D67F3" w14:textId="4DF11639" w:rsidR="00F31900" w:rsidRDefault="00F31900" w:rsidP="00F31900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Gniazda powinny być zaprojektowane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="0044710E">
        <w:rPr>
          <w:rFonts w:ascii="Arial" w:eastAsia="Times New Roman" w:hAnsi="Arial" w:cs="Arial"/>
          <w:bCs/>
          <w:color w:val="000000"/>
        </w:rPr>
        <w:t xml:space="preserve">minimum klasie ochronności II: </w:t>
      </w:r>
      <w:r w:rsidR="0044710E" w:rsidRPr="00E06F4F">
        <w:rPr>
          <w:rFonts w:ascii="Arial" w:eastAsia="Times New Roman" w:hAnsi="Arial" w:cs="Arial"/>
          <w:bCs/>
          <w:color w:val="000000"/>
        </w:rPr>
        <w:t>1-fazowe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E06F4F">
        <w:rPr>
          <w:rFonts w:ascii="Arial" w:eastAsia="Times New Roman" w:hAnsi="Arial" w:cs="Arial"/>
          <w:bCs/>
          <w:color w:val="000000"/>
        </w:rPr>
        <w:t>napięcie 230 V, 16A,</w:t>
      </w:r>
      <w:r w:rsidR="008605AF">
        <w:rPr>
          <w:rFonts w:ascii="Arial" w:eastAsia="Times New Roman" w:hAnsi="Arial" w:cs="Arial"/>
          <w:bCs/>
          <w:color w:val="000000"/>
        </w:rPr>
        <w:t xml:space="preserve"> a </w:t>
      </w:r>
      <w:r w:rsidRPr="00E06F4F">
        <w:rPr>
          <w:rFonts w:ascii="Arial" w:eastAsia="Times New Roman" w:hAnsi="Arial" w:cs="Arial"/>
          <w:bCs/>
          <w:color w:val="000000"/>
        </w:rPr>
        <w:t>gniazda 3-fazowe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E06F4F">
        <w:rPr>
          <w:rFonts w:ascii="Arial" w:eastAsia="Times New Roman" w:hAnsi="Arial" w:cs="Arial"/>
          <w:bCs/>
          <w:color w:val="000000"/>
        </w:rPr>
        <w:t>napięcie znamionowe 400</w:t>
      </w:r>
      <w:r w:rsidR="0044710E">
        <w:rPr>
          <w:rFonts w:ascii="Arial" w:eastAsia="Times New Roman" w:hAnsi="Arial" w:cs="Arial"/>
          <w:bCs/>
          <w:color w:val="000000"/>
        </w:rPr>
        <w:t xml:space="preserve"> / </w:t>
      </w:r>
      <w:r w:rsidRPr="00E06F4F">
        <w:rPr>
          <w:rFonts w:ascii="Arial" w:eastAsia="Times New Roman" w:hAnsi="Arial" w:cs="Arial"/>
          <w:bCs/>
          <w:color w:val="000000"/>
        </w:rPr>
        <w:t>230 V</w:t>
      </w:r>
      <w:r w:rsidR="0044710E">
        <w:rPr>
          <w:rFonts w:ascii="Arial" w:eastAsia="Times New Roman" w:hAnsi="Arial" w:cs="Arial"/>
          <w:bCs/>
          <w:color w:val="000000"/>
        </w:rPr>
        <w:t>, 32A</w:t>
      </w:r>
      <w:r w:rsidRPr="00E06F4F">
        <w:rPr>
          <w:rFonts w:ascii="Arial" w:eastAsia="Times New Roman" w:hAnsi="Arial" w:cs="Arial"/>
          <w:bCs/>
          <w:color w:val="000000"/>
        </w:rPr>
        <w:t xml:space="preserve">. Gniazda te </w:t>
      </w:r>
      <w:r w:rsidR="0044710E" w:rsidRPr="00E06F4F">
        <w:rPr>
          <w:rFonts w:ascii="Arial" w:eastAsia="Times New Roman" w:hAnsi="Arial" w:cs="Arial"/>
          <w:bCs/>
          <w:color w:val="000000"/>
        </w:rPr>
        <w:t xml:space="preserve">powinny być </w:t>
      </w:r>
      <w:r w:rsidRPr="00E06F4F">
        <w:rPr>
          <w:rFonts w:ascii="Arial" w:eastAsia="Times New Roman" w:hAnsi="Arial" w:cs="Arial"/>
          <w:bCs/>
          <w:color w:val="000000"/>
        </w:rPr>
        <w:t>zasilane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E06F4F">
        <w:rPr>
          <w:rFonts w:ascii="Arial" w:eastAsia="Times New Roman" w:hAnsi="Arial" w:cs="Arial"/>
          <w:bCs/>
          <w:color w:val="000000"/>
        </w:rPr>
        <w:t>oddzielnych obwodów wychodzących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E06F4F">
        <w:rPr>
          <w:rFonts w:ascii="Arial" w:eastAsia="Times New Roman" w:hAnsi="Arial" w:cs="Arial"/>
          <w:bCs/>
          <w:color w:val="000000"/>
        </w:rPr>
        <w:t>lokalnych rozdzielnic.</w:t>
      </w:r>
    </w:p>
    <w:p w14:paraId="5A8AE989" w14:textId="77777777" w:rsidR="0044710E" w:rsidRPr="00E06F4F" w:rsidRDefault="0044710E" w:rsidP="00F31900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6ED9D182" w14:textId="1D8148D7" w:rsidR="00F31900" w:rsidRPr="00E06F4F" w:rsidRDefault="00F31900" w:rsidP="00F31900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 xml:space="preserve">W pozostałych pomieszczeniach takich jak </w:t>
      </w:r>
      <w:r w:rsidR="0044710E">
        <w:rPr>
          <w:rFonts w:ascii="Arial" w:eastAsia="Times New Roman" w:hAnsi="Arial" w:cs="Arial"/>
          <w:bCs/>
          <w:color w:val="000000"/>
        </w:rPr>
        <w:t>pomieszczenia socjalne</w:t>
      </w:r>
      <w:r w:rsidRPr="00E06F4F">
        <w:rPr>
          <w:rFonts w:ascii="Arial" w:eastAsia="Times New Roman" w:hAnsi="Arial" w:cs="Arial"/>
          <w:bCs/>
          <w:color w:val="000000"/>
        </w:rPr>
        <w:t>, toalety itp. Przewody zasilające będą rozprowadzone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dedykowanych korytkach kablowych umieszczonych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przestrzeni pomiędzy sufitem podwieszanym</w:t>
      </w:r>
      <w:r w:rsidR="008605AF">
        <w:rPr>
          <w:rFonts w:ascii="Arial" w:eastAsia="Times New Roman" w:hAnsi="Arial" w:cs="Arial"/>
          <w:bCs/>
          <w:color w:val="000000"/>
        </w:rPr>
        <w:t xml:space="preserve"> a </w:t>
      </w:r>
      <w:r w:rsidRPr="00E06F4F">
        <w:rPr>
          <w:rFonts w:ascii="Arial" w:eastAsia="Times New Roman" w:hAnsi="Arial" w:cs="Arial"/>
          <w:bCs/>
          <w:color w:val="000000"/>
        </w:rPr>
        <w:t>stropem</w:t>
      </w:r>
      <w:r w:rsidR="008605AF">
        <w:rPr>
          <w:rFonts w:ascii="Arial" w:eastAsia="Times New Roman" w:hAnsi="Arial" w:cs="Arial"/>
          <w:bCs/>
          <w:color w:val="000000"/>
        </w:rPr>
        <w:t xml:space="preserve"> oraz </w:t>
      </w:r>
      <w:r w:rsidRPr="00E06F4F">
        <w:rPr>
          <w:rFonts w:ascii="Arial" w:eastAsia="Times New Roman" w:hAnsi="Arial" w:cs="Arial"/>
          <w:bCs/>
          <w:color w:val="000000"/>
        </w:rPr>
        <w:t>korytkach instalacyjnych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E06F4F">
        <w:rPr>
          <w:rFonts w:ascii="Arial" w:eastAsia="Times New Roman" w:hAnsi="Arial" w:cs="Arial"/>
          <w:bCs/>
          <w:color w:val="000000"/>
        </w:rPr>
        <w:t>tynkowych.</w:t>
      </w:r>
    </w:p>
    <w:p w14:paraId="3547485C" w14:textId="77777777" w:rsidR="00F31900" w:rsidRPr="00E06F4F" w:rsidRDefault="00F31900" w:rsidP="00F31900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0AAFCD10" w14:textId="11A7BD7E" w:rsidR="00F31900" w:rsidRPr="00E06F4F" w:rsidRDefault="00F31900" w:rsidP="00F31900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Wyłączniki instalacyjne nadmiarowe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rozdzielnicach powinny być zastosowane jako zabezpieczenia przeciw przeciążeniowe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zwarciowe tych obwodów. Ponadto poszczególne grupy obwodów powinny być zabezpieczone wyłącznikami różnicowo-pradowymi</w:t>
      </w:r>
      <w:r w:rsidR="008605AF">
        <w:rPr>
          <w:rFonts w:ascii="Arial" w:eastAsia="Times New Roman" w:hAnsi="Arial" w:cs="Arial"/>
          <w:bCs/>
          <w:color w:val="000000"/>
        </w:rPr>
        <w:t xml:space="preserve"> o </w:t>
      </w:r>
      <w:r w:rsidRPr="00E06F4F">
        <w:rPr>
          <w:rFonts w:ascii="Arial" w:eastAsia="Times New Roman" w:hAnsi="Arial" w:cs="Arial"/>
          <w:bCs/>
          <w:color w:val="000000"/>
        </w:rPr>
        <w:t>prądzie różnicowym 30</w:t>
      </w:r>
      <w:r w:rsidR="00CB26E7">
        <w:rPr>
          <w:rFonts w:ascii="Arial" w:eastAsia="Times New Roman" w:hAnsi="Arial" w:cs="Arial"/>
          <w:bCs/>
          <w:color w:val="000000"/>
        </w:rPr>
        <w:t xml:space="preserve"> </w:t>
      </w:r>
      <w:r w:rsidRPr="00E06F4F">
        <w:rPr>
          <w:rFonts w:ascii="Arial" w:eastAsia="Times New Roman" w:hAnsi="Arial" w:cs="Arial"/>
          <w:bCs/>
          <w:color w:val="000000"/>
        </w:rPr>
        <w:t>mA, stanowiącymi środek dodatkowej ochrony</w:t>
      </w:r>
      <w:r w:rsidR="008605AF">
        <w:rPr>
          <w:rFonts w:ascii="Arial" w:eastAsia="Times New Roman" w:hAnsi="Arial" w:cs="Arial"/>
          <w:bCs/>
          <w:color w:val="000000"/>
        </w:rPr>
        <w:t xml:space="preserve"> od </w:t>
      </w:r>
      <w:r w:rsidRPr="00E06F4F">
        <w:rPr>
          <w:rFonts w:ascii="Arial" w:eastAsia="Times New Roman" w:hAnsi="Arial" w:cs="Arial"/>
          <w:bCs/>
          <w:color w:val="000000"/>
        </w:rPr>
        <w:t>porażeń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jednocześnie ochrony przeciwpożarowej.</w:t>
      </w:r>
    </w:p>
    <w:p w14:paraId="155A97E9" w14:textId="77777777" w:rsidR="00F31900" w:rsidRPr="00E06F4F" w:rsidRDefault="00F31900" w:rsidP="00F31900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4F8288DB" w14:textId="6F40FC87" w:rsidR="00F31900" w:rsidRPr="00E06F4F" w:rsidRDefault="00F31900" w:rsidP="00F31900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Typ gniazd należy dobrać odpowiednio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rodzaju pomieszczeń,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których będą się znajdować. Pomieszczenia biurowe – IP20. Laboratoria, toalety, kuchnie</w:t>
      </w:r>
      <w:r w:rsidR="008605AF">
        <w:rPr>
          <w:rFonts w:ascii="Arial" w:eastAsia="Times New Roman" w:hAnsi="Arial" w:cs="Arial"/>
          <w:bCs/>
          <w:color w:val="000000"/>
        </w:rPr>
        <w:t xml:space="preserve"> i  na </w:t>
      </w:r>
      <w:r w:rsidRPr="00E06F4F">
        <w:rPr>
          <w:rFonts w:ascii="Arial" w:eastAsia="Times New Roman" w:hAnsi="Arial" w:cs="Arial"/>
          <w:bCs/>
          <w:color w:val="000000"/>
        </w:rPr>
        <w:t>glazurze stosować gniazda bryzgoszczelne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stopniu ochrony IP44</w:t>
      </w:r>
      <w:r w:rsidR="00BC5B64">
        <w:rPr>
          <w:rFonts w:ascii="Arial" w:eastAsia="Times New Roman" w:hAnsi="Arial" w:cs="Arial"/>
          <w:bCs/>
          <w:color w:val="000000"/>
        </w:rPr>
        <w:t>,</w:t>
      </w:r>
      <w:r w:rsidRPr="00E06F4F">
        <w:rPr>
          <w:rFonts w:ascii="Arial" w:eastAsia="Times New Roman" w:hAnsi="Arial" w:cs="Arial"/>
          <w:bCs/>
          <w:color w:val="000000"/>
        </w:rPr>
        <w:t xml:space="preserve"> </w:t>
      </w:r>
      <w:r w:rsidR="00BC5B64">
        <w:rPr>
          <w:rFonts w:ascii="Arial" w:eastAsia="Times New Roman" w:hAnsi="Arial" w:cs="Arial"/>
          <w:bCs/>
          <w:color w:val="000000"/>
        </w:rPr>
        <w:t>o</w:t>
      </w:r>
      <w:r w:rsidRPr="00E06F4F">
        <w:rPr>
          <w:rFonts w:ascii="Arial" w:eastAsia="Times New Roman" w:hAnsi="Arial" w:cs="Arial"/>
          <w:bCs/>
          <w:color w:val="000000"/>
        </w:rPr>
        <w:t>bszary zewnętrzne</w:t>
      </w:r>
      <w:r w:rsidR="00BC5B64" w:rsidRPr="00BC5B64">
        <w:t xml:space="preserve"> </w:t>
      </w:r>
      <w:r w:rsidR="00BC5B64">
        <w:rPr>
          <w:rFonts w:ascii="Arial" w:eastAsia="Times New Roman" w:hAnsi="Arial" w:cs="Arial"/>
          <w:bCs/>
          <w:color w:val="000000"/>
        </w:rPr>
        <w:t>–</w:t>
      </w:r>
      <w:r w:rsidR="00BC5B64" w:rsidRPr="00BC5B64">
        <w:rPr>
          <w:rFonts w:ascii="Arial" w:eastAsia="Times New Roman" w:hAnsi="Arial" w:cs="Arial"/>
          <w:bCs/>
          <w:color w:val="000000"/>
        </w:rPr>
        <w:t xml:space="preserve"> IP54.</w:t>
      </w:r>
    </w:p>
    <w:p w14:paraId="11A2B103" w14:textId="77777777" w:rsidR="00DF7455" w:rsidRDefault="00DF7455" w:rsidP="0041172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002AE51F" w14:textId="2C199FC4" w:rsidR="00231582" w:rsidRPr="00F31900" w:rsidRDefault="00231582" w:rsidP="00231582">
      <w:pPr>
        <w:pStyle w:val="Nagwek3"/>
        <w:numPr>
          <w:ilvl w:val="2"/>
          <w:numId w:val="4"/>
        </w:numPr>
        <w:ind w:left="851" w:hanging="851"/>
        <w:rPr>
          <w:rFonts w:ascii="Arial" w:eastAsia="Times New Roman" w:hAnsi="Arial" w:cs="Arial"/>
          <w:sz w:val="24"/>
          <w:szCs w:val="24"/>
        </w:rPr>
      </w:pPr>
      <w:bookmarkStart w:id="65" w:name="_Toc40116637"/>
      <w:r w:rsidRPr="00F31900">
        <w:rPr>
          <w:rFonts w:ascii="Arial" w:eastAsia="Times New Roman" w:hAnsi="Arial" w:cs="Arial"/>
          <w:sz w:val="24"/>
          <w:szCs w:val="24"/>
        </w:rPr>
        <w:t>Instalacja gniazd wty</w:t>
      </w:r>
      <w:r>
        <w:rPr>
          <w:rFonts w:ascii="Arial" w:eastAsia="Times New Roman" w:hAnsi="Arial" w:cs="Arial"/>
          <w:sz w:val="24"/>
          <w:szCs w:val="24"/>
        </w:rPr>
        <w:t>cz</w:t>
      </w:r>
      <w:r w:rsidRPr="00F31900">
        <w:rPr>
          <w:rFonts w:ascii="Arial" w:eastAsia="Times New Roman" w:hAnsi="Arial" w:cs="Arial"/>
          <w:sz w:val="24"/>
          <w:szCs w:val="24"/>
        </w:rPr>
        <w:t xml:space="preserve">kowych 230V AC </w:t>
      </w:r>
      <w:r>
        <w:rPr>
          <w:rFonts w:ascii="Arial" w:eastAsia="Times New Roman" w:hAnsi="Arial" w:cs="Arial"/>
          <w:sz w:val="24"/>
          <w:szCs w:val="24"/>
        </w:rPr>
        <w:t>dedykowanych</w:t>
      </w:r>
      <w:bookmarkEnd w:id="65"/>
    </w:p>
    <w:p w14:paraId="296D7D88" w14:textId="77777777" w:rsidR="00DF7455" w:rsidRDefault="00DF7455" w:rsidP="0041172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50962A83" w14:textId="7F8F9B72" w:rsidR="00231582" w:rsidRPr="00E06F4F" w:rsidRDefault="008605AF" w:rsidP="00231582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W </w:t>
      </w:r>
      <w:r w:rsidR="00231582" w:rsidRPr="00E06F4F">
        <w:rPr>
          <w:rFonts w:ascii="Arial" w:eastAsia="Times New Roman" w:hAnsi="Arial" w:cs="Arial"/>
          <w:bCs/>
          <w:color w:val="000000"/>
        </w:rPr>
        <w:t>pomieszczeniach biurowych gniazda wtykowe</w:t>
      </w:r>
      <w:r>
        <w:rPr>
          <w:rFonts w:ascii="Arial" w:eastAsia="Times New Roman" w:hAnsi="Arial" w:cs="Arial"/>
          <w:bCs/>
          <w:color w:val="000000"/>
        </w:rPr>
        <w:t xml:space="preserve"> dla </w:t>
      </w:r>
      <w:r w:rsidR="00231582" w:rsidRPr="00E06F4F">
        <w:rPr>
          <w:rFonts w:ascii="Arial" w:eastAsia="Times New Roman" w:hAnsi="Arial" w:cs="Arial"/>
          <w:bCs/>
          <w:color w:val="000000"/>
        </w:rPr>
        <w:t xml:space="preserve">komputerów będą instalowane obok gniazd wtykowych ogólnego przeznaczenia. </w:t>
      </w:r>
    </w:p>
    <w:p w14:paraId="4373C72F" w14:textId="377FAB15" w:rsidR="0041172F" w:rsidRPr="00E06F4F" w:rsidRDefault="0041172F" w:rsidP="0041172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42F2212A" w14:textId="4A6DB2B9" w:rsidR="00231582" w:rsidRDefault="00231582" w:rsidP="00231582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lastRenderedPageBreak/>
        <w:t>Każde stanowisko robocze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pomieszczeniach biurowych,</w:t>
      </w:r>
      <w:r w:rsidR="008605AF">
        <w:rPr>
          <w:rFonts w:ascii="Arial" w:eastAsia="Times New Roman" w:hAnsi="Arial" w:cs="Arial"/>
          <w:bCs/>
          <w:color w:val="000000"/>
        </w:rPr>
        <w:t xml:space="preserve"> a </w:t>
      </w:r>
      <w:r w:rsidRPr="00E06F4F">
        <w:rPr>
          <w:rFonts w:ascii="Arial" w:eastAsia="Times New Roman" w:hAnsi="Arial" w:cs="Arial"/>
          <w:bCs/>
          <w:color w:val="000000"/>
        </w:rPr>
        <w:t>także laboratoriów powinno zostać wyposażone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 xml:space="preserve">gniazda </w:t>
      </w:r>
      <w:r>
        <w:rPr>
          <w:rFonts w:ascii="Arial" w:eastAsia="Times New Roman" w:hAnsi="Arial" w:cs="Arial"/>
          <w:bCs/>
          <w:color w:val="000000"/>
        </w:rPr>
        <w:t>komputerowe</w:t>
      </w:r>
      <w:r w:rsidRPr="00E06F4F">
        <w:rPr>
          <w:rFonts w:ascii="Arial" w:eastAsia="Times New Roman" w:hAnsi="Arial" w:cs="Arial"/>
          <w:bCs/>
          <w:color w:val="000000"/>
        </w:rPr>
        <w:t xml:space="preserve"> G</w:t>
      </w:r>
      <w:r>
        <w:rPr>
          <w:rFonts w:ascii="Arial" w:eastAsia="Times New Roman" w:hAnsi="Arial" w:cs="Arial"/>
          <w:bCs/>
          <w:color w:val="000000"/>
        </w:rPr>
        <w:t>K (oznaczone innym kolorem</w:t>
      </w:r>
      <w:r w:rsidR="008605AF">
        <w:rPr>
          <w:rFonts w:ascii="Arial" w:eastAsia="Times New Roman" w:hAnsi="Arial" w:cs="Arial"/>
          <w:bCs/>
          <w:color w:val="000000"/>
        </w:rPr>
        <w:t xml:space="preserve"> od </w:t>
      </w:r>
      <w:r>
        <w:rPr>
          <w:rFonts w:ascii="Arial" w:eastAsia="Times New Roman" w:hAnsi="Arial" w:cs="Arial"/>
          <w:bCs/>
          <w:color w:val="000000"/>
        </w:rPr>
        <w:t>gniazd ogólnych</w:t>
      </w:r>
      <w:r w:rsidR="008605AF">
        <w:rPr>
          <w:rFonts w:ascii="Arial" w:eastAsia="Times New Roman" w:hAnsi="Arial" w:cs="Arial"/>
          <w:bCs/>
          <w:color w:val="000000"/>
        </w:rPr>
        <w:t xml:space="preserve"> np. </w:t>
      </w:r>
      <w:r>
        <w:rPr>
          <w:rFonts w:ascii="Arial" w:eastAsia="Times New Roman" w:hAnsi="Arial" w:cs="Arial"/>
          <w:bCs/>
          <w:color w:val="000000"/>
        </w:rPr>
        <w:t>czerwonym)</w:t>
      </w:r>
      <w:r w:rsidRPr="00E06F4F">
        <w:rPr>
          <w:rFonts w:ascii="Arial" w:eastAsia="Times New Roman" w:hAnsi="Arial" w:cs="Arial"/>
          <w:bCs/>
          <w:color w:val="000000"/>
        </w:rPr>
        <w:t>. Montowane one mogą być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zestawach stanowiskowych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>
        <w:rPr>
          <w:rFonts w:ascii="Arial" w:eastAsia="Times New Roman" w:hAnsi="Arial" w:cs="Arial"/>
          <w:bCs/>
          <w:color w:val="000000"/>
        </w:rPr>
        <w:t xml:space="preserve">liczbie 3 </w:t>
      </w:r>
      <w:r w:rsidRPr="008B150C">
        <w:rPr>
          <w:rFonts w:ascii="Arial" w:eastAsia="Times New Roman" w:hAnsi="Arial" w:cs="Arial"/>
          <w:bCs/>
          <w:color w:val="000000"/>
        </w:rPr>
        <w:t>x</w:t>
      </w:r>
      <w:r>
        <w:rPr>
          <w:rFonts w:ascii="Arial" w:eastAsia="Times New Roman" w:hAnsi="Arial" w:cs="Arial"/>
          <w:bCs/>
          <w:color w:val="000000"/>
        </w:rPr>
        <w:t xml:space="preserve"> </w:t>
      </w:r>
      <w:r w:rsidRPr="008B150C">
        <w:rPr>
          <w:rFonts w:ascii="Arial" w:eastAsia="Times New Roman" w:hAnsi="Arial" w:cs="Arial"/>
          <w:bCs/>
          <w:color w:val="000000"/>
        </w:rPr>
        <w:t>16A</w:t>
      </w:r>
      <w:r>
        <w:rPr>
          <w:rFonts w:ascii="Arial" w:eastAsia="Times New Roman" w:hAnsi="Arial" w:cs="Arial"/>
          <w:bCs/>
          <w:color w:val="000000"/>
        </w:rPr>
        <w:t xml:space="preserve"> </w:t>
      </w:r>
      <w:r w:rsidRPr="008B150C">
        <w:rPr>
          <w:rFonts w:ascii="Arial" w:eastAsia="Times New Roman" w:hAnsi="Arial" w:cs="Arial"/>
          <w:bCs/>
          <w:color w:val="000000"/>
        </w:rPr>
        <w:t>/</w:t>
      </w:r>
      <w:r>
        <w:rPr>
          <w:rFonts w:ascii="Arial" w:eastAsia="Times New Roman" w:hAnsi="Arial" w:cs="Arial"/>
          <w:bCs/>
          <w:color w:val="000000"/>
        </w:rPr>
        <w:t xml:space="preserve"> </w:t>
      </w:r>
      <w:r w:rsidRPr="008B150C">
        <w:rPr>
          <w:rFonts w:ascii="Arial" w:eastAsia="Times New Roman" w:hAnsi="Arial" w:cs="Arial"/>
          <w:bCs/>
          <w:color w:val="000000"/>
        </w:rPr>
        <w:t>230 V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>
        <w:rPr>
          <w:rFonts w:ascii="Arial" w:eastAsia="Times New Roman" w:hAnsi="Arial" w:cs="Arial"/>
          <w:bCs/>
          <w:color w:val="000000"/>
        </w:rPr>
        <w:t>jeden zestaw</w:t>
      </w:r>
      <w:r w:rsidRPr="00E06F4F">
        <w:rPr>
          <w:rFonts w:ascii="Arial" w:eastAsia="Times New Roman" w:hAnsi="Arial" w:cs="Arial"/>
          <w:bCs/>
          <w:color w:val="000000"/>
        </w:rPr>
        <w:t xml:space="preserve">. </w:t>
      </w:r>
      <w:r w:rsidRPr="008B150C">
        <w:rPr>
          <w:rFonts w:ascii="Arial" w:eastAsia="Times New Roman" w:hAnsi="Arial" w:cs="Arial"/>
          <w:bCs/>
          <w:color w:val="000000"/>
        </w:rPr>
        <w:t>Liczbę zestawów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8B150C">
        <w:rPr>
          <w:rFonts w:ascii="Arial" w:eastAsia="Times New Roman" w:hAnsi="Arial" w:cs="Arial"/>
          <w:bCs/>
          <w:color w:val="000000"/>
        </w:rPr>
        <w:t>pomieszczeniach należy zaprojektować zgodnie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8B150C">
        <w:rPr>
          <w:rFonts w:ascii="Arial" w:eastAsia="Times New Roman" w:hAnsi="Arial" w:cs="Arial"/>
          <w:bCs/>
          <w:color w:val="000000"/>
        </w:rPr>
        <w:t>załącznikiem graficznym poszczególnych kondygnacji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8B150C">
        <w:rPr>
          <w:rFonts w:ascii="Arial" w:eastAsia="Times New Roman" w:hAnsi="Arial" w:cs="Arial"/>
          <w:bCs/>
          <w:color w:val="000000"/>
        </w:rPr>
        <w:t>pomieszczeń.</w:t>
      </w:r>
      <w:r w:rsidR="008605AF">
        <w:rPr>
          <w:rFonts w:ascii="Arial" w:eastAsia="Times New Roman" w:hAnsi="Arial" w:cs="Arial"/>
          <w:bCs/>
          <w:color w:val="000000"/>
        </w:rPr>
        <w:t xml:space="preserve"> Dla </w:t>
      </w:r>
      <w:r w:rsidRPr="008B150C">
        <w:rPr>
          <w:rFonts w:ascii="Arial" w:eastAsia="Times New Roman" w:hAnsi="Arial" w:cs="Arial"/>
          <w:bCs/>
          <w:color w:val="000000"/>
        </w:rPr>
        <w:t>pomieszczeń biurowych należy przyjąć ilość zestawów wynikającą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8B150C">
        <w:rPr>
          <w:rFonts w:ascii="Arial" w:eastAsia="Times New Roman" w:hAnsi="Arial" w:cs="Arial"/>
          <w:bCs/>
          <w:color w:val="000000"/>
        </w:rPr>
        <w:t>ilości zaplanowanych osób</w:t>
      </w:r>
      <w:r>
        <w:rPr>
          <w:rFonts w:ascii="Arial" w:eastAsia="Times New Roman" w:hAnsi="Arial" w:cs="Arial"/>
          <w:bCs/>
          <w:color w:val="000000"/>
        </w:rPr>
        <w:t xml:space="preserve"> / stanowisk pracy</w:t>
      </w:r>
      <w:r w:rsidRPr="008B150C">
        <w:rPr>
          <w:rFonts w:ascii="Arial" w:eastAsia="Times New Roman" w:hAnsi="Arial" w:cs="Arial"/>
          <w:bCs/>
          <w:color w:val="000000"/>
        </w:rPr>
        <w:t xml:space="preserve"> + jeden zestaw dodatkowo.</w:t>
      </w:r>
    </w:p>
    <w:p w14:paraId="54451455" w14:textId="77777777" w:rsidR="00E60597" w:rsidRDefault="00E60597" w:rsidP="00E60597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737A9F27" w14:textId="678F2D58" w:rsidR="00E60597" w:rsidRDefault="00E60597" w:rsidP="00E60597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60597">
        <w:rPr>
          <w:rFonts w:ascii="Arial" w:eastAsia="Times New Roman" w:hAnsi="Arial" w:cs="Arial"/>
          <w:bCs/>
          <w:color w:val="000000"/>
        </w:rPr>
        <w:t xml:space="preserve">Instalacja gniazd wtyczkowych </w:t>
      </w:r>
      <w:r>
        <w:rPr>
          <w:rFonts w:ascii="Arial" w:eastAsia="Times New Roman" w:hAnsi="Arial" w:cs="Arial"/>
          <w:bCs/>
          <w:color w:val="000000"/>
        </w:rPr>
        <w:t>podobnie jak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60597">
        <w:rPr>
          <w:rFonts w:ascii="Arial" w:eastAsia="Times New Roman" w:hAnsi="Arial" w:cs="Arial"/>
          <w:bCs/>
          <w:color w:val="000000"/>
        </w:rPr>
        <w:t xml:space="preserve">punkcie </w:t>
      </w:r>
      <w:r w:rsidR="000D3816">
        <w:rPr>
          <w:rFonts w:ascii="Arial" w:eastAsia="Times New Roman" w:hAnsi="Arial" w:cs="Arial"/>
          <w:bCs/>
          <w:color w:val="000000"/>
        </w:rPr>
        <w:t>powyżej.</w:t>
      </w:r>
    </w:p>
    <w:p w14:paraId="24A2AE0B" w14:textId="77777777" w:rsidR="00451BF1" w:rsidRDefault="00451BF1" w:rsidP="00E60597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16B5D86D" w14:textId="38654FD4" w:rsidR="009F43D4" w:rsidRDefault="009F43D4" w:rsidP="009F43D4">
      <w:pPr>
        <w:pStyle w:val="Nagwek3"/>
        <w:numPr>
          <w:ilvl w:val="2"/>
          <w:numId w:val="4"/>
        </w:numPr>
        <w:ind w:left="851" w:hanging="851"/>
        <w:rPr>
          <w:rFonts w:ascii="Arial" w:eastAsia="Times New Roman" w:hAnsi="Arial" w:cs="Arial"/>
          <w:sz w:val="24"/>
          <w:szCs w:val="24"/>
        </w:rPr>
      </w:pPr>
      <w:bookmarkStart w:id="66" w:name="_Toc40116638"/>
      <w:r w:rsidRPr="009F43D4">
        <w:rPr>
          <w:rFonts w:ascii="Arial" w:eastAsia="Times New Roman" w:hAnsi="Arial" w:cs="Arial"/>
          <w:sz w:val="24"/>
          <w:szCs w:val="24"/>
        </w:rPr>
        <w:t>Instalacja zasilania odbiorników wentylacji mechanicznej</w:t>
      </w:r>
      <w:r w:rsidR="008605AF">
        <w:rPr>
          <w:rFonts w:ascii="Arial" w:eastAsia="Times New Roman" w:hAnsi="Arial" w:cs="Arial"/>
          <w:sz w:val="24"/>
          <w:szCs w:val="24"/>
        </w:rPr>
        <w:t xml:space="preserve"> i </w:t>
      </w:r>
      <w:r>
        <w:rPr>
          <w:rFonts w:ascii="Arial" w:eastAsia="Times New Roman" w:hAnsi="Arial" w:cs="Arial"/>
          <w:sz w:val="24"/>
          <w:szCs w:val="24"/>
        </w:rPr>
        <w:t>klimatyzacji</w:t>
      </w:r>
      <w:bookmarkEnd w:id="66"/>
    </w:p>
    <w:p w14:paraId="7E2BE0FE" w14:textId="77777777" w:rsidR="009F43D4" w:rsidRDefault="009F43D4" w:rsidP="009F43D4"/>
    <w:p w14:paraId="30AD912D" w14:textId="7647392C" w:rsidR="007B5B63" w:rsidRDefault="007B5B63" w:rsidP="007B5B63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7B5B63">
        <w:rPr>
          <w:rFonts w:ascii="Arial" w:eastAsia="Times New Roman" w:hAnsi="Arial" w:cs="Arial"/>
          <w:bCs/>
          <w:color w:val="000000"/>
        </w:rPr>
        <w:t>Dla wentylacji mechanicznej nawiewno – wywiewnej</w:t>
      </w:r>
      <w:r w:rsidR="008605AF">
        <w:rPr>
          <w:rFonts w:ascii="Arial" w:eastAsia="Times New Roman" w:hAnsi="Arial" w:cs="Arial"/>
          <w:bCs/>
          <w:color w:val="000000"/>
        </w:rPr>
        <w:t xml:space="preserve"> oraz </w:t>
      </w:r>
      <w:r>
        <w:rPr>
          <w:rFonts w:ascii="Arial" w:eastAsia="Times New Roman" w:hAnsi="Arial" w:cs="Arial"/>
          <w:bCs/>
          <w:color w:val="000000"/>
        </w:rPr>
        <w:t xml:space="preserve">klimatyzacji </w:t>
      </w:r>
      <w:r w:rsidR="00F65C75">
        <w:rPr>
          <w:rFonts w:ascii="Arial" w:eastAsia="Times New Roman" w:hAnsi="Arial" w:cs="Arial"/>
          <w:bCs/>
          <w:color w:val="000000"/>
        </w:rPr>
        <w:t xml:space="preserve"> oraz wody chłodzącej </w:t>
      </w:r>
      <w:r w:rsidRPr="007B5B63">
        <w:rPr>
          <w:rFonts w:ascii="Arial" w:eastAsia="Times New Roman" w:hAnsi="Arial" w:cs="Arial"/>
          <w:bCs/>
          <w:color w:val="000000"/>
        </w:rPr>
        <w:t>powinno się przewidzieć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7B5B63">
        <w:rPr>
          <w:rFonts w:ascii="Arial" w:eastAsia="Times New Roman" w:hAnsi="Arial" w:cs="Arial"/>
          <w:bCs/>
          <w:color w:val="000000"/>
        </w:rPr>
        <w:t xml:space="preserve">projekcie montaż wentylatorów </w:t>
      </w:r>
      <w:r>
        <w:rPr>
          <w:rFonts w:ascii="Arial" w:eastAsia="Times New Roman" w:hAnsi="Arial" w:cs="Arial"/>
          <w:bCs/>
          <w:color w:val="000000"/>
        </w:rPr>
        <w:t>i/lub agregatów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7B5B63">
        <w:rPr>
          <w:rFonts w:ascii="Arial" w:eastAsia="Times New Roman" w:hAnsi="Arial" w:cs="Arial"/>
          <w:bCs/>
          <w:color w:val="000000"/>
        </w:rPr>
        <w:t>dachu budynku</w:t>
      </w:r>
      <w:r w:rsidR="00DD2D54">
        <w:rPr>
          <w:rFonts w:ascii="Arial" w:eastAsia="Times New Roman" w:hAnsi="Arial" w:cs="Arial"/>
          <w:bCs/>
          <w:color w:val="000000"/>
        </w:rPr>
        <w:t xml:space="preserve"> lub  w </w:t>
      </w:r>
      <w:r>
        <w:rPr>
          <w:rFonts w:ascii="Arial" w:eastAsia="Times New Roman" w:hAnsi="Arial" w:cs="Arial"/>
          <w:bCs/>
          <w:color w:val="000000"/>
        </w:rPr>
        <w:t>dedykowanym pomieszczeniu</w:t>
      </w:r>
      <w:r w:rsidRPr="007B5B63">
        <w:rPr>
          <w:rFonts w:ascii="Arial" w:eastAsia="Times New Roman" w:hAnsi="Arial" w:cs="Arial"/>
          <w:bCs/>
          <w:color w:val="000000"/>
        </w:rPr>
        <w:t>. Instalacja elektryczna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7B5B63">
        <w:rPr>
          <w:rFonts w:ascii="Arial" w:eastAsia="Times New Roman" w:hAnsi="Arial" w:cs="Arial"/>
          <w:bCs/>
          <w:color w:val="000000"/>
        </w:rPr>
        <w:t>zasilania wentylatorów powinna być poprowadzona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>
        <w:rPr>
          <w:rFonts w:ascii="Arial" w:eastAsia="Times New Roman" w:hAnsi="Arial" w:cs="Arial"/>
          <w:bCs/>
          <w:color w:val="000000"/>
        </w:rPr>
        <w:t>głównej</w:t>
      </w:r>
      <w:r w:rsidRPr="007B5B63">
        <w:rPr>
          <w:rFonts w:ascii="Arial" w:eastAsia="Times New Roman" w:hAnsi="Arial" w:cs="Arial"/>
          <w:bCs/>
          <w:color w:val="000000"/>
        </w:rPr>
        <w:t xml:space="preserve"> rozdzielni</w:t>
      </w:r>
      <w:r>
        <w:rPr>
          <w:rFonts w:ascii="Arial" w:eastAsia="Times New Roman" w:hAnsi="Arial" w:cs="Arial"/>
          <w:bCs/>
          <w:color w:val="000000"/>
        </w:rPr>
        <w:t>cy</w:t>
      </w:r>
      <w:r w:rsidRPr="007B5B63">
        <w:rPr>
          <w:rFonts w:ascii="Arial" w:eastAsia="Times New Roman" w:hAnsi="Arial" w:cs="Arial"/>
          <w:bCs/>
          <w:color w:val="000000"/>
        </w:rPr>
        <w:t xml:space="preserve"> niskiego napięcia budynku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>
        <w:rPr>
          <w:rFonts w:ascii="Arial" w:eastAsia="Times New Roman" w:hAnsi="Arial" w:cs="Arial"/>
          <w:bCs/>
          <w:color w:val="000000"/>
        </w:rPr>
        <w:t>lokalnej rozdzielnicy</w:t>
      </w:r>
      <w:r w:rsidR="00DD2D54">
        <w:rPr>
          <w:rFonts w:ascii="Arial" w:eastAsia="Times New Roman" w:hAnsi="Arial" w:cs="Arial"/>
          <w:bCs/>
          <w:color w:val="000000"/>
        </w:rPr>
        <w:t>,</w:t>
      </w:r>
      <w:r>
        <w:rPr>
          <w:rFonts w:ascii="Arial" w:eastAsia="Times New Roman" w:hAnsi="Arial" w:cs="Arial"/>
          <w:bCs/>
          <w:color w:val="000000"/>
        </w:rPr>
        <w:t xml:space="preserve"> zlokalizowanej</w:t>
      </w:r>
      <w:r w:rsidR="008605AF">
        <w:rPr>
          <w:rFonts w:ascii="Arial" w:eastAsia="Times New Roman" w:hAnsi="Arial" w:cs="Arial"/>
          <w:bCs/>
          <w:color w:val="000000"/>
        </w:rPr>
        <w:t xml:space="preserve"> w</w:t>
      </w:r>
      <w:r w:rsidR="00DD2D54">
        <w:rPr>
          <w:rFonts w:ascii="Arial" w:eastAsia="Times New Roman" w:hAnsi="Arial" w:cs="Arial"/>
          <w:bCs/>
          <w:color w:val="000000"/>
        </w:rPr>
        <w:t xml:space="preserve"> </w:t>
      </w:r>
      <w:r>
        <w:rPr>
          <w:rFonts w:ascii="Arial" w:eastAsia="Times New Roman" w:hAnsi="Arial" w:cs="Arial"/>
          <w:bCs/>
          <w:color w:val="000000"/>
        </w:rPr>
        <w:t xml:space="preserve">pomieszczeniu </w:t>
      </w:r>
      <w:r w:rsidR="00DD2D54">
        <w:rPr>
          <w:rFonts w:ascii="Arial" w:eastAsia="Times New Roman" w:hAnsi="Arial" w:cs="Arial"/>
          <w:bCs/>
          <w:color w:val="000000"/>
        </w:rPr>
        <w:t>dedykowanemu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>
        <w:rPr>
          <w:rFonts w:ascii="Arial" w:eastAsia="Times New Roman" w:hAnsi="Arial" w:cs="Arial"/>
          <w:bCs/>
          <w:color w:val="000000"/>
        </w:rPr>
        <w:t>dalej zasilać poszczególne urządzenia</w:t>
      </w:r>
      <w:r w:rsidRPr="007B5B63">
        <w:rPr>
          <w:rFonts w:ascii="Arial" w:eastAsia="Times New Roman" w:hAnsi="Arial" w:cs="Arial"/>
          <w:bCs/>
          <w:color w:val="000000"/>
        </w:rPr>
        <w:t>.</w:t>
      </w:r>
      <w:r w:rsidR="008605AF">
        <w:rPr>
          <w:rFonts w:ascii="Arial" w:eastAsia="Times New Roman" w:hAnsi="Arial" w:cs="Arial"/>
          <w:bCs/>
          <w:color w:val="000000"/>
        </w:rPr>
        <w:t xml:space="preserve"> Dla </w:t>
      </w:r>
      <w:r w:rsidR="00095BF5">
        <w:rPr>
          <w:rFonts w:ascii="Arial" w:eastAsia="Times New Roman" w:hAnsi="Arial" w:cs="Arial"/>
          <w:bCs/>
          <w:color w:val="000000"/>
        </w:rPr>
        <w:t>każdego urządzenia należy wydzielić jeden obwód zasilający.</w:t>
      </w:r>
    </w:p>
    <w:p w14:paraId="3695EF29" w14:textId="77777777" w:rsidR="007B5B63" w:rsidRPr="007B5B63" w:rsidRDefault="007B5B63" w:rsidP="007B5B63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3B5C6E39" w14:textId="150C48ED" w:rsidR="0097422D" w:rsidRDefault="0097422D" w:rsidP="0097422D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7B5B63">
        <w:rPr>
          <w:rFonts w:ascii="Arial" w:eastAsia="Times New Roman" w:hAnsi="Arial" w:cs="Arial"/>
          <w:bCs/>
          <w:color w:val="000000"/>
        </w:rPr>
        <w:t>W momencie wystąpienia alarmu pożarowego centrala sygnalizacji pożaru, poprzez elementy kontrolno-sterujące, powinna sterować wentylacją mechaniczną, powodując wyłączenie wentylatorów nawiewnych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7B5B63">
        <w:rPr>
          <w:rFonts w:ascii="Arial" w:eastAsia="Times New Roman" w:hAnsi="Arial" w:cs="Arial"/>
          <w:bCs/>
          <w:color w:val="000000"/>
        </w:rPr>
        <w:t>wyciągowych poprzez zdjęcie napięcia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7B5B63">
        <w:rPr>
          <w:rFonts w:ascii="Arial" w:eastAsia="Times New Roman" w:hAnsi="Arial" w:cs="Arial"/>
          <w:bCs/>
          <w:color w:val="000000"/>
        </w:rPr>
        <w:t>rozdzielnic wentylacyjnych.</w:t>
      </w:r>
    </w:p>
    <w:p w14:paraId="4846123F" w14:textId="77777777" w:rsidR="00E83AB1" w:rsidRPr="009F43D4" w:rsidRDefault="00E83AB1" w:rsidP="009F43D4"/>
    <w:p w14:paraId="651D40D5" w14:textId="59B346B9" w:rsidR="00B3037F" w:rsidRPr="00B3037F" w:rsidRDefault="00B3037F" w:rsidP="00B3037F">
      <w:pPr>
        <w:pStyle w:val="Nagwek3"/>
        <w:numPr>
          <w:ilvl w:val="2"/>
          <w:numId w:val="4"/>
        </w:numPr>
        <w:ind w:left="851" w:hanging="851"/>
        <w:rPr>
          <w:rFonts w:ascii="Arial" w:eastAsia="Times New Roman" w:hAnsi="Arial" w:cs="Arial"/>
          <w:sz w:val="24"/>
          <w:szCs w:val="24"/>
        </w:rPr>
      </w:pPr>
      <w:bookmarkStart w:id="67" w:name="_Toc30162780"/>
      <w:bookmarkStart w:id="68" w:name="_Toc40116639"/>
      <w:r w:rsidRPr="00B3037F">
        <w:rPr>
          <w:rFonts w:ascii="Arial" w:eastAsia="Times New Roman" w:hAnsi="Arial" w:cs="Arial"/>
          <w:sz w:val="24"/>
          <w:szCs w:val="24"/>
        </w:rPr>
        <w:t>Ochrona przeciwporażeniowa</w:t>
      </w:r>
      <w:bookmarkEnd w:id="67"/>
      <w:bookmarkEnd w:id="68"/>
      <w:r w:rsidRPr="00B3037F">
        <w:rPr>
          <w:rFonts w:ascii="Arial" w:eastAsia="Times New Roman" w:hAnsi="Arial" w:cs="Arial"/>
          <w:sz w:val="24"/>
          <w:szCs w:val="24"/>
        </w:rPr>
        <w:t xml:space="preserve"> </w:t>
      </w:r>
    </w:p>
    <w:p w14:paraId="2E4D212B" w14:textId="77777777" w:rsidR="00B3037F" w:rsidRPr="00E06F4F" w:rsidRDefault="00B3037F" w:rsidP="00B3037F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</w:p>
    <w:p w14:paraId="01C14707" w14:textId="388506CB" w:rsidR="008963A3" w:rsidRPr="00E06F4F" w:rsidRDefault="00B3037F" w:rsidP="008963A3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Układ sieci o</w:t>
      </w:r>
      <w:r>
        <w:rPr>
          <w:rFonts w:ascii="Arial" w:eastAsia="Times New Roman" w:hAnsi="Arial" w:cs="Arial"/>
          <w:bCs/>
          <w:color w:val="000000"/>
        </w:rPr>
        <w:t xml:space="preserve">dbiorcy: </w:t>
      </w:r>
      <w:r w:rsidRPr="00E06F4F">
        <w:rPr>
          <w:rFonts w:ascii="Arial" w:eastAsia="Times New Roman" w:hAnsi="Arial" w:cs="Arial"/>
          <w:bCs/>
          <w:color w:val="000000"/>
        </w:rPr>
        <w:t>TN-S</w:t>
      </w:r>
      <w:r w:rsidR="00F80801">
        <w:rPr>
          <w:rFonts w:ascii="Arial" w:eastAsia="Times New Roman" w:hAnsi="Arial" w:cs="Arial"/>
          <w:bCs/>
          <w:color w:val="000000"/>
        </w:rPr>
        <w:t xml:space="preserve"> </w:t>
      </w:r>
      <w:r w:rsidRPr="00E06F4F">
        <w:rPr>
          <w:rFonts w:ascii="Arial" w:eastAsia="Times New Roman" w:hAnsi="Arial" w:cs="Arial"/>
          <w:bCs/>
          <w:color w:val="000000"/>
        </w:rPr>
        <w:t>oddzielne przewody</w:t>
      </w:r>
      <w:r w:rsidR="00F80801">
        <w:rPr>
          <w:rFonts w:ascii="Arial" w:eastAsia="Times New Roman" w:hAnsi="Arial" w:cs="Arial"/>
          <w:bCs/>
          <w:color w:val="000000"/>
        </w:rPr>
        <w:t>:</w:t>
      </w:r>
      <w:r w:rsidRPr="00E06F4F">
        <w:rPr>
          <w:rFonts w:ascii="Arial" w:eastAsia="Times New Roman" w:hAnsi="Arial" w:cs="Arial"/>
          <w:bCs/>
          <w:color w:val="000000"/>
        </w:rPr>
        <w:t xml:space="preserve"> neutraln</w:t>
      </w:r>
      <w:r w:rsidR="00F80801">
        <w:rPr>
          <w:rFonts w:ascii="Arial" w:eastAsia="Times New Roman" w:hAnsi="Arial" w:cs="Arial"/>
          <w:bCs/>
          <w:color w:val="000000"/>
        </w:rPr>
        <w:t>y</w:t>
      </w:r>
      <w:r w:rsidRPr="00E06F4F">
        <w:rPr>
          <w:rFonts w:ascii="Arial" w:eastAsia="Times New Roman" w:hAnsi="Arial" w:cs="Arial"/>
          <w:bCs/>
          <w:color w:val="000000"/>
        </w:rPr>
        <w:t xml:space="preserve"> N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ochronn</w:t>
      </w:r>
      <w:r w:rsidR="00F80801">
        <w:rPr>
          <w:rFonts w:ascii="Arial" w:eastAsia="Times New Roman" w:hAnsi="Arial" w:cs="Arial"/>
          <w:bCs/>
          <w:color w:val="000000"/>
        </w:rPr>
        <w:t>y</w:t>
      </w:r>
      <w:r w:rsidRPr="00E06F4F">
        <w:rPr>
          <w:rFonts w:ascii="Arial" w:eastAsia="Times New Roman" w:hAnsi="Arial" w:cs="Arial"/>
          <w:bCs/>
          <w:color w:val="000000"/>
        </w:rPr>
        <w:t xml:space="preserve"> PE.</w:t>
      </w:r>
      <w:r w:rsidR="008963A3" w:rsidRPr="008963A3">
        <w:rPr>
          <w:rFonts w:ascii="Arial" w:eastAsia="Times New Roman" w:hAnsi="Arial" w:cs="Arial"/>
          <w:bCs/>
          <w:color w:val="000000"/>
        </w:rPr>
        <w:t xml:space="preserve"> </w:t>
      </w:r>
      <w:r w:rsidR="008963A3" w:rsidRPr="00E06F4F">
        <w:rPr>
          <w:rFonts w:ascii="Arial" w:eastAsia="Times New Roman" w:hAnsi="Arial" w:cs="Arial"/>
          <w:bCs/>
          <w:color w:val="000000"/>
        </w:rPr>
        <w:t>Kolor przewodu ochronnego – żółtozielony.</w:t>
      </w:r>
    </w:p>
    <w:p w14:paraId="35B78921" w14:textId="77777777" w:rsidR="00103BD9" w:rsidRDefault="00103BD9" w:rsidP="00103BD9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663C60DB" w14:textId="267A1D01" w:rsidR="00103BD9" w:rsidRPr="00103BD9" w:rsidRDefault="00103BD9" w:rsidP="00103BD9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103BD9">
        <w:rPr>
          <w:rFonts w:ascii="Arial" w:eastAsia="Times New Roman" w:hAnsi="Arial" w:cs="Arial"/>
          <w:bCs/>
          <w:color w:val="000000"/>
        </w:rPr>
        <w:t>Ochrona przed dotykiem bezpośrednim realizowana jest poprzez izolowanie części czynnych</w:t>
      </w:r>
    </w:p>
    <w:p w14:paraId="3E282E04" w14:textId="356F5836" w:rsidR="00103BD9" w:rsidRPr="00103BD9" w:rsidRDefault="00103BD9" w:rsidP="00103BD9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103BD9">
        <w:rPr>
          <w:rFonts w:ascii="Arial" w:eastAsia="Times New Roman" w:hAnsi="Arial" w:cs="Arial"/>
          <w:bCs/>
          <w:color w:val="000000"/>
        </w:rPr>
        <w:t>– izolacja przewodów oraz obudowy aparatów i urządzeń elektrycznych. Uzupełnieniem tej</w:t>
      </w:r>
      <w:r>
        <w:rPr>
          <w:rFonts w:ascii="Arial" w:eastAsia="Times New Roman" w:hAnsi="Arial" w:cs="Arial"/>
          <w:bCs/>
          <w:color w:val="000000"/>
        </w:rPr>
        <w:t xml:space="preserve"> </w:t>
      </w:r>
      <w:r w:rsidRPr="00103BD9">
        <w:rPr>
          <w:rFonts w:ascii="Arial" w:eastAsia="Times New Roman" w:hAnsi="Arial" w:cs="Arial"/>
          <w:bCs/>
          <w:color w:val="000000"/>
        </w:rPr>
        <w:t>ochrony jest zastosowanie wyłączników ró</w:t>
      </w:r>
      <w:r>
        <w:rPr>
          <w:rFonts w:ascii="Arial" w:eastAsia="Times New Roman" w:hAnsi="Arial" w:cs="Arial"/>
          <w:bCs/>
          <w:color w:val="000000"/>
        </w:rPr>
        <w:t>ż</w:t>
      </w:r>
      <w:r w:rsidRPr="00103BD9">
        <w:rPr>
          <w:rFonts w:ascii="Arial" w:eastAsia="Times New Roman" w:hAnsi="Arial" w:cs="Arial"/>
          <w:bCs/>
          <w:color w:val="000000"/>
        </w:rPr>
        <w:t>nicowoprądowych o prądzie ró</w:t>
      </w:r>
      <w:r>
        <w:rPr>
          <w:rFonts w:ascii="Arial" w:eastAsia="Times New Roman" w:hAnsi="Arial" w:cs="Arial"/>
          <w:bCs/>
          <w:color w:val="000000"/>
        </w:rPr>
        <w:t>ż</w:t>
      </w:r>
      <w:r w:rsidRPr="00103BD9">
        <w:rPr>
          <w:rFonts w:ascii="Arial" w:eastAsia="Times New Roman" w:hAnsi="Arial" w:cs="Arial"/>
          <w:bCs/>
          <w:color w:val="000000"/>
        </w:rPr>
        <w:t>nicowym 30mA.</w:t>
      </w:r>
    </w:p>
    <w:p w14:paraId="474F566A" w14:textId="77777777" w:rsidR="00103BD9" w:rsidRDefault="00103BD9" w:rsidP="00103BD9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4D03F8A2" w14:textId="6A151EE6" w:rsidR="00103BD9" w:rsidRPr="00103BD9" w:rsidRDefault="00103BD9" w:rsidP="00103BD9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103BD9">
        <w:rPr>
          <w:rFonts w:ascii="Arial" w:eastAsia="Times New Roman" w:hAnsi="Arial" w:cs="Arial"/>
          <w:bCs/>
          <w:color w:val="000000"/>
        </w:rPr>
        <w:t>Ochrona przed dotykiem pośrednim zrealizowana jest poprzez samoczynne wyłączenie</w:t>
      </w:r>
    </w:p>
    <w:p w14:paraId="2C664295" w14:textId="49B2F9D2" w:rsidR="00103BD9" w:rsidRDefault="00103BD9" w:rsidP="00103BD9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103BD9">
        <w:rPr>
          <w:rFonts w:ascii="Arial" w:eastAsia="Times New Roman" w:hAnsi="Arial" w:cs="Arial"/>
          <w:bCs/>
          <w:color w:val="000000"/>
        </w:rPr>
        <w:t>zasilania w układzie TN-S oraz połączenia wyrównawcze.</w:t>
      </w:r>
    </w:p>
    <w:p w14:paraId="7226DAE8" w14:textId="77777777" w:rsidR="00103BD9" w:rsidRPr="00103BD9" w:rsidRDefault="00103BD9" w:rsidP="00103BD9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15A8E60E" w14:textId="7C8A8576" w:rsidR="00B3037F" w:rsidRPr="00E06F4F" w:rsidRDefault="00B3037F" w:rsidP="00B3037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lastRenderedPageBreak/>
        <w:t>Przewód ochronny PE doprowadzony będzie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odbiorów technologicznych</w:t>
      </w:r>
      <w:r w:rsidR="008605AF">
        <w:rPr>
          <w:rFonts w:ascii="Arial" w:eastAsia="Times New Roman" w:hAnsi="Arial" w:cs="Arial"/>
          <w:bCs/>
          <w:color w:val="000000"/>
        </w:rPr>
        <w:t xml:space="preserve"> oraz </w:t>
      </w:r>
      <w:r w:rsidRPr="00E06F4F">
        <w:rPr>
          <w:rFonts w:ascii="Arial" w:eastAsia="Times New Roman" w:hAnsi="Arial" w:cs="Arial"/>
          <w:bCs/>
          <w:color w:val="000000"/>
        </w:rPr>
        <w:t>rozdzielnic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tablic piętrowych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dalej jako trzeci przewód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instalacji gniazd wtykowych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opraw oświetleniowych. Rozdzielnice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tablice powinny być wykonane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E06F4F">
        <w:rPr>
          <w:rFonts w:ascii="Arial" w:eastAsia="Times New Roman" w:hAnsi="Arial" w:cs="Arial"/>
          <w:bCs/>
          <w:color w:val="000000"/>
        </w:rPr>
        <w:t>szynami (zaciskami) PE.</w:t>
      </w:r>
    </w:p>
    <w:p w14:paraId="54CC806E" w14:textId="77777777" w:rsidR="00B3037F" w:rsidRDefault="00B3037F" w:rsidP="00B3037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0B8E65F4" w14:textId="2455563E" w:rsidR="00B3037F" w:rsidRPr="00E06F4F" w:rsidRDefault="00B3037F" w:rsidP="00103BD9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 xml:space="preserve">Do przewodu PE należy podłączyć wszystkie metalowe elementy urządzeń elektrycznych, </w:t>
      </w:r>
      <w:r w:rsidR="00103BD9" w:rsidRPr="00103BD9">
        <w:rPr>
          <w:rFonts w:ascii="Arial" w:eastAsia="Times New Roman" w:hAnsi="Arial" w:cs="Arial"/>
          <w:bCs/>
          <w:color w:val="000000"/>
        </w:rPr>
        <w:t>wodno-kanalizacyjnej</w:t>
      </w:r>
      <w:r w:rsidR="00103BD9">
        <w:rPr>
          <w:rFonts w:ascii="Arial" w:eastAsia="Times New Roman" w:hAnsi="Arial" w:cs="Arial"/>
          <w:bCs/>
          <w:color w:val="000000"/>
        </w:rPr>
        <w:t xml:space="preserve"> </w:t>
      </w:r>
      <w:r w:rsidR="00103BD9" w:rsidRPr="00103BD9">
        <w:rPr>
          <w:rFonts w:ascii="Arial" w:eastAsia="Times New Roman" w:hAnsi="Arial" w:cs="Arial"/>
          <w:bCs/>
          <w:color w:val="000000"/>
        </w:rPr>
        <w:t>i wentylacyjnej (klimatyzacji), metalowe rury instalacji elektrycznej oraz wszelkie metalowe</w:t>
      </w:r>
      <w:r w:rsidR="00103BD9">
        <w:rPr>
          <w:rFonts w:ascii="Arial" w:eastAsia="Times New Roman" w:hAnsi="Arial" w:cs="Arial"/>
          <w:bCs/>
          <w:color w:val="000000"/>
        </w:rPr>
        <w:t xml:space="preserve"> </w:t>
      </w:r>
      <w:r w:rsidR="00103BD9" w:rsidRPr="00103BD9">
        <w:rPr>
          <w:rFonts w:ascii="Arial" w:eastAsia="Times New Roman" w:hAnsi="Arial" w:cs="Arial"/>
          <w:bCs/>
          <w:color w:val="000000"/>
        </w:rPr>
        <w:t>elementy konstrukcyjne</w:t>
      </w:r>
      <w:r w:rsidR="00103BD9" w:rsidRPr="00E06F4F">
        <w:rPr>
          <w:rFonts w:ascii="Arial" w:eastAsia="Times New Roman" w:hAnsi="Arial" w:cs="Arial"/>
          <w:bCs/>
          <w:color w:val="000000"/>
        </w:rPr>
        <w:t xml:space="preserve"> </w:t>
      </w:r>
      <w:r w:rsidRPr="00E06F4F">
        <w:rPr>
          <w:rFonts w:ascii="Arial" w:eastAsia="Times New Roman" w:hAnsi="Arial" w:cs="Arial"/>
          <w:bCs/>
          <w:color w:val="000000"/>
        </w:rPr>
        <w:t>które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czasie normalnej pracy nie są</w:t>
      </w:r>
      <w:r w:rsidR="008605AF">
        <w:rPr>
          <w:rFonts w:ascii="Arial" w:eastAsia="Times New Roman" w:hAnsi="Arial" w:cs="Arial"/>
          <w:bCs/>
          <w:color w:val="000000"/>
        </w:rPr>
        <w:t xml:space="preserve"> pod </w:t>
      </w:r>
      <w:r w:rsidRPr="00E06F4F">
        <w:rPr>
          <w:rFonts w:ascii="Arial" w:eastAsia="Times New Roman" w:hAnsi="Arial" w:cs="Arial"/>
          <w:bCs/>
          <w:color w:val="000000"/>
        </w:rPr>
        <w:t>napięciem,</w:t>
      </w:r>
      <w:r w:rsidR="008605AF">
        <w:rPr>
          <w:rFonts w:ascii="Arial" w:eastAsia="Times New Roman" w:hAnsi="Arial" w:cs="Arial"/>
          <w:bCs/>
          <w:color w:val="000000"/>
        </w:rPr>
        <w:t xml:space="preserve"> a </w:t>
      </w:r>
      <w:r w:rsidRPr="00E06F4F">
        <w:rPr>
          <w:rFonts w:ascii="Arial" w:eastAsia="Times New Roman" w:hAnsi="Arial" w:cs="Arial"/>
          <w:bCs/>
          <w:color w:val="000000"/>
        </w:rPr>
        <w:t>mogą się</w:t>
      </w:r>
      <w:r w:rsidR="008605AF">
        <w:rPr>
          <w:rFonts w:ascii="Arial" w:eastAsia="Times New Roman" w:hAnsi="Arial" w:cs="Arial"/>
          <w:bCs/>
          <w:color w:val="000000"/>
        </w:rPr>
        <w:t xml:space="preserve"> pod</w:t>
      </w:r>
      <w:r w:rsidR="00F80801">
        <w:rPr>
          <w:rFonts w:ascii="Arial" w:eastAsia="Times New Roman" w:hAnsi="Arial" w:cs="Arial"/>
          <w:bCs/>
          <w:color w:val="000000"/>
        </w:rPr>
        <w:t xml:space="preserve"> </w:t>
      </w:r>
      <w:r w:rsidRPr="00E06F4F">
        <w:rPr>
          <w:rFonts w:ascii="Arial" w:eastAsia="Times New Roman" w:hAnsi="Arial" w:cs="Arial"/>
          <w:bCs/>
          <w:color w:val="000000"/>
        </w:rPr>
        <w:t>nim znaleźć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przypadku uszkodzenia izolacji.</w:t>
      </w:r>
    </w:p>
    <w:p w14:paraId="69A0E220" w14:textId="77777777" w:rsidR="00103BD9" w:rsidRDefault="00103BD9" w:rsidP="00103BD9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6299E84A" w14:textId="4A519C8C" w:rsidR="005D1C62" w:rsidRPr="005D1C62" w:rsidRDefault="005D1C62" w:rsidP="005D1C62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5D1C62">
        <w:rPr>
          <w:rFonts w:ascii="Arial" w:eastAsia="Times New Roman" w:hAnsi="Arial" w:cs="Arial"/>
          <w:bCs/>
          <w:color w:val="000000"/>
        </w:rPr>
        <w:t>W pobli</w:t>
      </w:r>
      <w:r>
        <w:rPr>
          <w:rFonts w:ascii="Arial" w:eastAsia="Times New Roman" w:hAnsi="Arial" w:cs="Arial"/>
          <w:bCs/>
          <w:color w:val="000000"/>
        </w:rPr>
        <w:t>ż</w:t>
      </w:r>
      <w:r w:rsidRPr="005D1C62">
        <w:rPr>
          <w:rFonts w:ascii="Arial" w:eastAsia="Times New Roman" w:hAnsi="Arial" w:cs="Arial"/>
          <w:bCs/>
          <w:color w:val="000000"/>
        </w:rPr>
        <w:t xml:space="preserve">u </w:t>
      </w:r>
      <w:r>
        <w:rPr>
          <w:rFonts w:ascii="Arial" w:eastAsia="Times New Roman" w:hAnsi="Arial" w:cs="Arial"/>
          <w:bCs/>
          <w:color w:val="000000"/>
        </w:rPr>
        <w:t>rozdzielnic lokalnych (</w:t>
      </w:r>
      <w:r w:rsidRPr="005D1C62">
        <w:rPr>
          <w:rFonts w:ascii="Arial" w:eastAsia="Times New Roman" w:hAnsi="Arial" w:cs="Arial"/>
          <w:bCs/>
          <w:color w:val="000000"/>
        </w:rPr>
        <w:t>tablic elektryczn</w:t>
      </w:r>
      <w:r>
        <w:rPr>
          <w:rFonts w:ascii="Arial" w:eastAsia="Times New Roman" w:hAnsi="Arial" w:cs="Arial"/>
          <w:bCs/>
          <w:color w:val="000000"/>
        </w:rPr>
        <w:t>ych)</w:t>
      </w:r>
      <w:r w:rsidRPr="005D1C62">
        <w:rPr>
          <w:rFonts w:ascii="Arial" w:eastAsia="Times New Roman" w:hAnsi="Arial" w:cs="Arial"/>
          <w:bCs/>
          <w:color w:val="000000"/>
        </w:rPr>
        <w:t xml:space="preserve"> zlokalizowana zostanie lokalna szyna uziemiająca LSU,</w:t>
      </w:r>
      <w:r>
        <w:rPr>
          <w:rFonts w:ascii="Arial" w:eastAsia="Times New Roman" w:hAnsi="Arial" w:cs="Arial"/>
          <w:bCs/>
          <w:color w:val="000000"/>
        </w:rPr>
        <w:t xml:space="preserve"> </w:t>
      </w:r>
      <w:r w:rsidRPr="005D1C62">
        <w:rPr>
          <w:rFonts w:ascii="Arial" w:eastAsia="Times New Roman" w:hAnsi="Arial" w:cs="Arial"/>
          <w:bCs/>
          <w:color w:val="000000"/>
        </w:rPr>
        <w:t>którą nale</w:t>
      </w:r>
      <w:r>
        <w:rPr>
          <w:rFonts w:ascii="Arial" w:eastAsia="Times New Roman" w:hAnsi="Arial" w:cs="Arial"/>
          <w:bCs/>
          <w:color w:val="000000"/>
        </w:rPr>
        <w:t>ż</w:t>
      </w:r>
      <w:r w:rsidRPr="005D1C62">
        <w:rPr>
          <w:rFonts w:ascii="Arial" w:eastAsia="Times New Roman" w:hAnsi="Arial" w:cs="Arial"/>
          <w:bCs/>
          <w:color w:val="000000"/>
        </w:rPr>
        <w:t>y połączyć z główną szyną uziemień GSU.</w:t>
      </w:r>
    </w:p>
    <w:p w14:paraId="59979388" w14:textId="77777777" w:rsidR="005D1C62" w:rsidRDefault="005D1C62" w:rsidP="005D1C62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569948DC" w14:textId="6650C6D9" w:rsidR="00B3037F" w:rsidRDefault="005D1C62" w:rsidP="005D1C62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5D1C62">
        <w:rPr>
          <w:rFonts w:ascii="Arial" w:eastAsia="Times New Roman" w:hAnsi="Arial" w:cs="Arial"/>
          <w:bCs/>
          <w:color w:val="000000"/>
        </w:rPr>
        <w:t>Instalację LSU wykonać zgodnie z normą - PN-IEC 60364-5-54.</w:t>
      </w:r>
      <w:r>
        <w:rPr>
          <w:rFonts w:ascii="Arial" w:eastAsia="Times New Roman" w:hAnsi="Arial" w:cs="Arial"/>
          <w:bCs/>
          <w:color w:val="000000"/>
        </w:rPr>
        <w:t xml:space="preserve"> </w:t>
      </w:r>
      <w:r w:rsidR="00103BD9" w:rsidRPr="00103BD9">
        <w:rPr>
          <w:rFonts w:ascii="Arial" w:eastAsia="Times New Roman" w:hAnsi="Arial" w:cs="Arial"/>
          <w:bCs/>
          <w:color w:val="000000"/>
        </w:rPr>
        <w:t>Połączenia wyrównawcze wykonać przewodem LgY</w:t>
      </w:r>
      <w:r w:rsidR="00103BD9">
        <w:rPr>
          <w:rFonts w:ascii="Arial" w:eastAsia="Times New Roman" w:hAnsi="Arial" w:cs="Arial"/>
          <w:bCs/>
          <w:color w:val="000000"/>
        </w:rPr>
        <w:t>ż</w:t>
      </w:r>
      <w:r w:rsidR="00103BD9" w:rsidRPr="00103BD9">
        <w:rPr>
          <w:rFonts w:ascii="Arial" w:eastAsia="Times New Roman" w:hAnsi="Arial" w:cs="Arial"/>
          <w:bCs/>
          <w:color w:val="000000"/>
        </w:rPr>
        <w:t xml:space="preserve">o </w:t>
      </w:r>
      <w:r>
        <w:rPr>
          <w:rFonts w:ascii="Arial" w:eastAsia="Times New Roman" w:hAnsi="Arial" w:cs="Arial"/>
          <w:bCs/>
          <w:color w:val="000000"/>
        </w:rPr>
        <w:t xml:space="preserve">minimum </w:t>
      </w:r>
      <w:r w:rsidR="00103BD9" w:rsidRPr="00103BD9">
        <w:rPr>
          <w:rFonts w:ascii="Arial" w:eastAsia="Times New Roman" w:hAnsi="Arial" w:cs="Arial"/>
          <w:bCs/>
          <w:color w:val="000000"/>
        </w:rPr>
        <w:t>1</w:t>
      </w:r>
      <w:r w:rsidR="00103BD9">
        <w:rPr>
          <w:rFonts w:ascii="Arial" w:eastAsia="Times New Roman" w:hAnsi="Arial" w:cs="Arial"/>
          <w:bCs/>
          <w:color w:val="000000"/>
        </w:rPr>
        <w:t>6</w:t>
      </w:r>
      <w:r w:rsidR="00103BD9" w:rsidRPr="00103BD9">
        <w:rPr>
          <w:rFonts w:ascii="Arial" w:eastAsia="Times New Roman" w:hAnsi="Arial" w:cs="Arial"/>
          <w:bCs/>
          <w:color w:val="000000"/>
        </w:rPr>
        <w:t xml:space="preserve"> mm</w:t>
      </w:r>
      <w:r w:rsidR="00103BD9" w:rsidRPr="00103BD9">
        <w:rPr>
          <w:rFonts w:ascii="Arial" w:eastAsia="Times New Roman" w:hAnsi="Arial" w:cs="Arial"/>
          <w:bCs/>
          <w:color w:val="000000"/>
          <w:vertAlign w:val="superscript"/>
        </w:rPr>
        <w:t>2</w:t>
      </w:r>
    </w:p>
    <w:p w14:paraId="44470C55" w14:textId="77777777" w:rsidR="005D1C62" w:rsidRDefault="005D1C62" w:rsidP="00B3037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70EA0453" w14:textId="186A623A" w:rsidR="00B3037F" w:rsidRDefault="00B3037F" w:rsidP="00B3037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Przewód ochronny PE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obwodach odbiorczych powinien być podłączony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zacisków ochronnych:</w:t>
      </w:r>
    </w:p>
    <w:p w14:paraId="05A985A2" w14:textId="77777777" w:rsidR="008963A3" w:rsidRDefault="008963A3" w:rsidP="00B3037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5CB4D751" w14:textId="77777777" w:rsidR="00B3037F" w:rsidRPr="00E06F4F" w:rsidRDefault="00B3037F" w:rsidP="00B3037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 xml:space="preserve"> - silników,</w:t>
      </w:r>
    </w:p>
    <w:p w14:paraId="20B51F4F" w14:textId="1AB6C1F7" w:rsidR="00B3037F" w:rsidRPr="00E06F4F" w:rsidRDefault="00B3037F" w:rsidP="00B3037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 xml:space="preserve"> - gniazd wtyczkowych 230 V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400 V,</w:t>
      </w:r>
    </w:p>
    <w:p w14:paraId="5F7EEE37" w14:textId="1B2D74C2" w:rsidR="00B3037F" w:rsidRPr="00E06F4F" w:rsidRDefault="00B3037F" w:rsidP="00B3037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 xml:space="preserve"> - opraw oświetleniowych</w:t>
      </w:r>
      <w:r w:rsidR="008605AF">
        <w:rPr>
          <w:rFonts w:ascii="Arial" w:eastAsia="Times New Roman" w:hAnsi="Arial" w:cs="Arial"/>
          <w:bCs/>
          <w:color w:val="000000"/>
        </w:rPr>
        <w:t xml:space="preserve"> w I </w:t>
      </w:r>
      <w:r w:rsidRPr="00E06F4F">
        <w:rPr>
          <w:rFonts w:ascii="Arial" w:eastAsia="Times New Roman" w:hAnsi="Arial" w:cs="Arial"/>
          <w:bCs/>
          <w:color w:val="000000"/>
        </w:rPr>
        <w:t>klasie ochronności</w:t>
      </w:r>
      <w:r w:rsidR="00F42747">
        <w:rPr>
          <w:rFonts w:ascii="Arial" w:eastAsia="Times New Roman" w:hAnsi="Arial" w:cs="Arial"/>
          <w:bCs/>
          <w:color w:val="000000"/>
        </w:rPr>
        <w:t xml:space="preserve"> itp.</w:t>
      </w:r>
    </w:p>
    <w:p w14:paraId="61256CC0" w14:textId="77777777" w:rsidR="00B3037F" w:rsidRDefault="00B3037F" w:rsidP="00B3037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5ABD47FD" w14:textId="5CA20284" w:rsidR="00B3037F" w:rsidRPr="00E06F4F" w:rsidRDefault="00B3037F" w:rsidP="00B3037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Trasy kablowe (ciągi koryt kablowych) powinny być</w:t>
      </w:r>
      <w:r w:rsidR="008605AF">
        <w:rPr>
          <w:rFonts w:ascii="Arial" w:eastAsia="Times New Roman" w:hAnsi="Arial" w:cs="Arial"/>
          <w:bCs/>
          <w:color w:val="000000"/>
        </w:rPr>
        <w:t xml:space="preserve"> ze </w:t>
      </w:r>
      <w:r w:rsidRPr="00E06F4F">
        <w:rPr>
          <w:rFonts w:ascii="Arial" w:eastAsia="Times New Roman" w:hAnsi="Arial" w:cs="Arial"/>
          <w:bCs/>
          <w:color w:val="000000"/>
        </w:rPr>
        <w:t>sobą połączone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sposób przewodzący zapewniający wyrównanie ich potencjału.</w:t>
      </w:r>
    </w:p>
    <w:p w14:paraId="73C9F822" w14:textId="77777777" w:rsidR="00B3037F" w:rsidRDefault="00B3037F" w:rsidP="00B3037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2A7F8EE7" w14:textId="223B1B5E" w:rsidR="00B3037F" w:rsidRPr="00E06F4F" w:rsidRDefault="00B3037F" w:rsidP="00B3037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Cała konstrukcja budynku wraz</w:t>
      </w:r>
      <w:r w:rsidR="008605AF">
        <w:rPr>
          <w:rFonts w:ascii="Arial" w:eastAsia="Times New Roman" w:hAnsi="Arial" w:cs="Arial"/>
          <w:bCs/>
          <w:color w:val="000000"/>
        </w:rPr>
        <w:t xml:space="preserve"> ze </w:t>
      </w:r>
      <w:r w:rsidRPr="00E06F4F">
        <w:rPr>
          <w:rFonts w:ascii="Arial" w:eastAsia="Times New Roman" w:hAnsi="Arial" w:cs="Arial"/>
          <w:bCs/>
          <w:color w:val="000000"/>
        </w:rPr>
        <w:t>ścianami osłonowymi będzie połączona</w:t>
      </w:r>
      <w:r w:rsidR="008605AF">
        <w:rPr>
          <w:rFonts w:ascii="Arial" w:eastAsia="Times New Roman" w:hAnsi="Arial" w:cs="Arial"/>
          <w:bCs/>
          <w:color w:val="000000"/>
        </w:rPr>
        <w:t xml:space="preserve"> ze </w:t>
      </w:r>
      <w:r w:rsidRPr="00E06F4F">
        <w:rPr>
          <w:rFonts w:ascii="Arial" w:eastAsia="Times New Roman" w:hAnsi="Arial" w:cs="Arial"/>
          <w:bCs/>
          <w:color w:val="000000"/>
        </w:rPr>
        <w:t>zbrojeniem ław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stóp</w:t>
      </w:r>
      <w:r w:rsidR="008605AF">
        <w:rPr>
          <w:rFonts w:ascii="Arial" w:eastAsia="Times New Roman" w:hAnsi="Arial" w:cs="Arial"/>
          <w:bCs/>
          <w:color w:val="000000"/>
        </w:rPr>
        <w:t xml:space="preserve"> oraz  z </w:t>
      </w:r>
      <w:r w:rsidRPr="00E06F4F">
        <w:rPr>
          <w:rFonts w:ascii="Arial" w:eastAsia="Times New Roman" w:hAnsi="Arial" w:cs="Arial"/>
          <w:bCs/>
          <w:color w:val="000000"/>
        </w:rPr>
        <w:t>uziomem.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szyny uziemień wyrównawczych ułożonej wzdłuż głównego ciągu korytek, połączonej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E06F4F">
        <w:rPr>
          <w:rFonts w:ascii="Arial" w:eastAsia="Times New Roman" w:hAnsi="Arial" w:cs="Arial"/>
          <w:bCs/>
          <w:color w:val="000000"/>
        </w:rPr>
        <w:t>uziomem należy podłączyć:</w:t>
      </w:r>
    </w:p>
    <w:p w14:paraId="7A99ED29" w14:textId="77777777" w:rsidR="00B3037F" w:rsidRPr="00E06F4F" w:rsidRDefault="00B3037F" w:rsidP="00B3037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7E2C3567" w14:textId="77777777" w:rsidR="00B3037F" w:rsidRPr="00E06F4F" w:rsidRDefault="00B3037F" w:rsidP="00B3037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 xml:space="preserve"> - obudowy metalowe urządzeń rozdzielczych,</w:t>
      </w:r>
    </w:p>
    <w:p w14:paraId="0109A5D6" w14:textId="5095A0F1" w:rsidR="00B3037F" w:rsidRPr="00E06F4F" w:rsidRDefault="00B3037F" w:rsidP="00B3037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 xml:space="preserve"> - wprowadzone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budynku rurociągi wodne, kanalizacyjne, itp.;</w:t>
      </w:r>
    </w:p>
    <w:p w14:paraId="6A2BA821" w14:textId="174C1572" w:rsidR="00B3037F" w:rsidRPr="00E06F4F" w:rsidRDefault="00B3037F" w:rsidP="00B3037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 xml:space="preserve"> - dostępne elementy metalowe innych instalacji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konstrukcji.</w:t>
      </w:r>
    </w:p>
    <w:p w14:paraId="27DDEC55" w14:textId="77777777" w:rsidR="00B3037F" w:rsidRPr="00E06F4F" w:rsidRDefault="00B3037F" w:rsidP="00B3037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07C03EDE" w14:textId="1F8D854B" w:rsidR="00B3037F" w:rsidRPr="00E06F4F" w:rsidRDefault="00B3037F" w:rsidP="00B3037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Ochronę podstawową powinno się realizować poprzez izolowanie części czynnych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stosowanie obudów</w:t>
      </w:r>
      <w:r w:rsidR="008605AF">
        <w:rPr>
          <w:rFonts w:ascii="Arial" w:eastAsia="Times New Roman" w:hAnsi="Arial" w:cs="Arial"/>
          <w:bCs/>
          <w:color w:val="000000"/>
        </w:rPr>
        <w:t xml:space="preserve"> o </w:t>
      </w:r>
      <w:r w:rsidRPr="00E06F4F">
        <w:rPr>
          <w:rFonts w:ascii="Arial" w:eastAsia="Times New Roman" w:hAnsi="Arial" w:cs="Arial"/>
          <w:bCs/>
          <w:color w:val="000000"/>
        </w:rPr>
        <w:t>odpowiednim stopniu ochrony</w:t>
      </w:r>
      <w:r w:rsidR="00F67AA5">
        <w:rPr>
          <w:rFonts w:ascii="Arial" w:eastAsia="Times New Roman" w:hAnsi="Arial" w:cs="Arial"/>
          <w:bCs/>
          <w:color w:val="000000"/>
        </w:rPr>
        <w:t xml:space="preserve"> IP</w:t>
      </w:r>
      <w:r w:rsidRPr="00E06F4F">
        <w:rPr>
          <w:rFonts w:ascii="Arial" w:eastAsia="Times New Roman" w:hAnsi="Arial" w:cs="Arial"/>
          <w:bCs/>
          <w:color w:val="000000"/>
        </w:rPr>
        <w:t>. Jako dodatkowy system ochrony</w:t>
      </w:r>
      <w:r w:rsidR="008605AF">
        <w:rPr>
          <w:rFonts w:ascii="Arial" w:eastAsia="Times New Roman" w:hAnsi="Arial" w:cs="Arial"/>
          <w:bCs/>
          <w:color w:val="000000"/>
        </w:rPr>
        <w:t xml:space="preserve"> od </w:t>
      </w:r>
      <w:r w:rsidRPr="00E06F4F">
        <w:rPr>
          <w:rFonts w:ascii="Arial" w:eastAsia="Times New Roman" w:hAnsi="Arial" w:cs="Arial"/>
          <w:bCs/>
          <w:color w:val="000000"/>
        </w:rPr>
        <w:t>porażeń powinno się przyjąć ochronę przez szybkie wyłączenie.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oparciu</w:t>
      </w:r>
      <w:r w:rsidR="008605AF">
        <w:rPr>
          <w:rFonts w:ascii="Arial" w:eastAsia="Times New Roman" w:hAnsi="Arial" w:cs="Arial"/>
          <w:bCs/>
          <w:color w:val="000000"/>
        </w:rPr>
        <w:t xml:space="preserve"> </w:t>
      </w:r>
      <w:r w:rsidR="008605AF">
        <w:rPr>
          <w:rFonts w:ascii="Arial" w:eastAsia="Times New Roman" w:hAnsi="Arial" w:cs="Arial"/>
          <w:bCs/>
          <w:color w:val="000000"/>
        </w:rPr>
        <w:lastRenderedPageBreak/>
        <w:t>o </w:t>
      </w:r>
      <w:r w:rsidRPr="00E06F4F">
        <w:rPr>
          <w:rFonts w:ascii="Arial" w:eastAsia="Times New Roman" w:hAnsi="Arial" w:cs="Arial"/>
          <w:bCs/>
          <w:color w:val="000000"/>
        </w:rPr>
        <w:t>charakterystyki t-I zabezpieczeń, przeprowadzić obliczenia skuteczności dodatkowej ochrony</w:t>
      </w:r>
      <w:r w:rsidR="008605AF">
        <w:rPr>
          <w:rFonts w:ascii="Arial" w:eastAsia="Times New Roman" w:hAnsi="Arial" w:cs="Arial"/>
          <w:bCs/>
          <w:color w:val="000000"/>
        </w:rPr>
        <w:t xml:space="preserve"> od </w:t>
      </w:r>
      <w:r w:rsidRPr="00E06F4F">
        <w:rPr>
          <w:rFonts w:ascii="Arial" w:eastAsia="Times New Roman" w:hAnsi="Arial" w:cs="Arial"/>
          <w:bCs/>
          <w:color w:val="000000"/>
        </w:rPr>
        <w:t>porażeń.</w:t>
      </w:r>
    </w:p>
    <w:p w14:paraId="753870C9" w14:textId="77777777" w:rsidR="00B3037F" w:rsidRPr="00E06F4F" w:rsidRDefault="00B3037F" w:rsidP="00B3037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114BBA52" w14:textId="5B04A26C" w:rsidR="00B3037F" w:rsidRPr="00E06F4F" w:rsidRDefault="00B3037F" w:rsidP="00B3037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W obwodach gniazd wtykowych jako środek ochrony dodatkowej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jednocześnie środek uzupełniający ochrony podstawowej, zastosować wyłączniki różnicowo-prądowe</w:t>
      </w:r>
      <w:r w:rsidR="008605AF">
        <w:rPr>
          <w:rFonts w:ascii="Arial" w:eastAsia="Times New Roman" w:hAnsi="Arial" w:cs="Arial"/>
          <w:bCs/>
          <w:color w:val="000000"/>
        </w:rPr>
        <w:t xml:space="preserve"> o </w:t>
      </w:r>
      <w:r w:rsidRPr="00E06F4F">
        <w:rPr>
          <w:rFonts w:ascii="Arial" w:eastAsia="Times New Roman" w:hAnsi="Arial" w:cs="Arial"/>
          <w:bCs/>
          <w:color w:val="000000"/>
        </w:rPr>
        <w:t>działaniu bezpośrednim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prądzie różnicowym 30 mA.</w:t>
      </w:r>
    </w:p>
    <w:p w14:paraId="21379377" w14:textId="77777777" w:rsidR="00B3037F" w:rsidRPr="00E06F4F" w:rsidRDefault="00B3037F" w:rsidP="00B3037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6C20EE21" w14:textId="4573EBB4" w:rsidR="00B3037F" w:rsidRDefault="00B3037F" w:rsidP="00B3037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Po zaprojektowaniu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 xml:space="preserve">wykonaniu całości instalacji należy </w:t>
      </w:r>
      <w:r>
        <w:rPr>
          <w:rFonts w:ascii="Arial" w:eastAsia="Times New Roman" w:hAnsi="Arial" w:cs="Arial"/>
          <w:bCs/>
          <w:color w:val="000000"/>
        </w:rPr>
        <w:t>wykonać stosowne pomiary skuteczności</w:t>
      </w:r>
      <w:r w:rsidRPr="00E06F4F">
        <w:rPr>
          <w:rFonts w:ascii="Arial" w:eastAsia="Times New Roman" w:hAnsi="Arial" w:cs="Arial"/>
          <w:bCs/>
          <w:color w:val="000000"/>
        </w:rPr>
        <w:t xml:space="preserve"> ochrony</w:t>
      </w:r>
      <w:r w:rsidR="008605AF">
        <w:rPr>
          <w:rFonts w:ascii="Arial" w:eastAsia="Times New Roman" w:hAnsi="Arial" w:cs="Arial"/>
          <w:bCs/>
          <w:color w:val="000000"/>
        </w:rPr>
        <w:t xml:space="preserve"> od </w:t>
      </w:r>
      <w:r w:rsidRPr="00E06F4F">
        <w:rPr>
          <w:rFonts w:ascii="Arial" w:eastAsia="Times New Roman" w:hAnsi="Arial" w:cs="Arial"/>
          <w:bCs/>
          <w:color w:val="000000"/>
        </w:rPr>
        <w:t>porażeń</w:t>
      </w:r>
      <w:r>
        <w:rPr>
          <w:rFonts w:ascii="Arial" w:eastAsia="Times New Roman" w:hAnsi="Arial" w:cs="Arial"/>
          <w:bCs/>
          <w:color w:val="000000"/>
        </w:rPr>
        <w:t>,</w:t>
      </w:r>
      <w:r w:rsidR="008605AF">
        <w:rPr>
          <w:rFonts w:ascii="Arial" w:eastAsia="Times New Roman" w:hAnsi="Arial" w:cs="Arial"/>
          <w:bCs/>
          <w:color w:val="000000"/>
        </w:rPr>
        <w:t xml:space="preserve"> a </w:t>
      </w:r>
      <w:r>
        <w:rPr>
          <w:rFonts w:ascii="Arial" w:eastAsia="Times New Roman" w:hAnsi="Arial" w:cs="Arial"/>
          <w:bCs/>
          <w:color w:val="000000"/>
        </w:rPr>
        <w:t>następnie otrzymane wyniki protokólarnie potwierdzić</w:t>
      </w:r>
      <w:r w:rsidR="008605AF">
        <w:rPr>
          <w:rFonts w:ascii="Arial" w:eastAsia="Times New Roman" w:hAnsi="Arial" w:cs="Arial"/>
          <w:bCs/>
          <w:color w:val="000000"/>
        </w:rPr>
        <w:t xml:space="preserve"> za </w:t>
      </w:r>
      <w:r>
        <w:rPr>
          <w:rFonts w:ascii="Arial" w:eastAsia="Times New Roman" w:hAnsi="Arial" w:cs="Arial"/>
          <w:bCs/>
          <w:color w:val="000000"/>
        </w:rPr>
        <w:t>zgodność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>
        <w:rPr>
          <w:rFonts w:ascii="Arial" w:eastAsia="Times New Roman" w:hAnsi="Arial" w:cs="Arial"/>
          <w:bCs/>
          <w:color w:val="000000"/>
        </w:rPr>
        <w:t>przepisami prawa</w:t>
      </w:r>
      <w:r w:rsidR="008605AF">
        <w:rPr>
          <w:rFonts w:ascii="Arial" w:eastAsia="Times New Roman" w:hAnsi="Arial" w:cs="Arial"/>
          <w:bCs/>
          <w:color w:val="000000"/>
        </w:rPr>
        <w:t xml:space="preserve"> oraz </w:t>
      </w:r>
      <w:r>
        <w:rPr>
          <w:rFonts w:ascii="Arial" w:eastAsia="Times New Roman" w:hAnsi="Arial" w:cs="Arial"/>
          <w:bCs/>
          <w:color w:val="000000"/>
        </w:rPr>
        <w:t>Polskimi Normami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>
        <w:rPr>
          <w:rFonts w:ascii="Arial" w:eastAsia="Times New Roman" w:hAnsi="Arial" w:cs="Arial"/>
          <w:bCs/>
          <w:color w:val="000000"/>
        </w:rPr>
        <w:t>tym zakresie</w:t>
      </w:r>
      <w:r w:rsidRPr="00E06F4F">
        <w:rPr>
          <w:rFonts w:ascii="Arial" w:eastAsia="Times New Roman" w:hAnsi="Arial" w:cs="Arial"/>
          <w:bCs/>
          <w:color w:val="000000"/>
        </w:rPr>
        <w:t>.</w:t>
      </w:r>
    </w:p>
    <w:p w14:paraId="31E360F8" w14:textId="77777777" w:rsidR="00A7610E" w:rsidRPr="00E06F4F" w:rsidRDefault="00A7610E" w:rsidP="00B3037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02D839B0" w14:textId="0B26300F" w:rsidR="00913645" w:rsidRPr="00913645" w:rsidRDefault="007B4295" w:rsidP="007B4295">
      <w:pPr>
        <w:pStyle w:val="Nagwek3"/>
        <w:numPr>
          <w:ilvl w:val="2"/>
          <w:numId w:val="4"/>
        </w:numPr>
        <w:ind w:left="851" w:hanging="851"/>
        <w:rPr>
          <w:rFonts w:ascii="Arial" w:eastAsia="Times New Roman" w:hAnsi="Arial" w:cs="Arial"/>
          <w:sz w:val="24"/>
          <w:szCs w:val="24"/>
        </w:rPr>
      </w:pPr>
      <w:bookmarkStart w:id="69" w:name="_Toc40116640"/>
      <w:bookmarkStart w:id="70" w:name="_Toc30162771"/>
      <w:r w:rsidRPr="007B4295">
        <w:rPr>
          <w:rFonts w:ascii="Arial" w:eastAsia="Times New Roman" w:hAnsi="Arial" w:cs="Arial"/>
          <w:sz w:val="24"/>
          <w:szCs w:val="24"/>
        </w:rPr>
        <w:t>Instalacja odgromowa</w:t>
      </w:r>
      <w:r w:rsidR="008605AF">
        <w:rPr>
          <w:rFonts w:ascii="Arial" w:eastAsia="Times New Roman" w:hAnsi="Arial" w:cs="Arial"/>
          <w:sz w:val="24"/>
          <w:szCs w:val="24"/>
        </w:rPr>
        <w:t xml:space="preserve"> i </w:t>
      </w:r>
      <w:r w:rsidRPr="007B4295">
        <w:rPr>
          <w:rFonts w:ascii="Arial" w:eastAsia="Times New Roman" w:hAnsi="Arial" w:cs="Arial"/>
          <w:sz w:val="24"/>
          <w:szCs w:val="24"/>
        </w:rPr>
        <w:t>przeciwprzepięciowa</w:t>
      </w:r>
      <w:bookmarkEnd w:id="69"/>
    </w:p>
    <w:p w14:paraId="49042832" w14:textId="77777777" w:rsidR="00913645" w:rsidRDefault="00913645" w:rsidP="00E06F4F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sz w:val="28"/>
          <w:szCs w:val="28"/>
        </w:rPr>
      </w:pPr>
    </w:p>
    <w:p w14:paraId="2F13E960" w14:textId="28231536" w:rsidR="007B4295" w:rsidRPr="00E06F4F" w:rsidRDefault="007B4295" w:rsidP="007B4295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Określić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oparciu</w:t>
      </w:r>
      <w:r w:rsidR="008605AF">
        <w:rPr>
          <w:rFonts w:ascii="Arial" w:eastAsia="Times New Roman" w:hAnsi="Arial" w:cs="Arial"/>
          <w:bCs/>
          <w:color w:val="000000"/>
        </w:rPr>
        <w:t xml:space="preserve"> o </w:t>
      </w:r>
      <w:r w:rsidRPr="00E06F4F">
        <w:rPr>
          <w:rFonts w:ascii="Arial" w:eastAsia="Times New Roman" w:hAnsi="Arial" w:cs="Arial"/>
          <w:bCs/>
          <w:color w:val="000000"/>
        </w:rPr>
        <w:t>normę PN-IEC 61024-1 poziom ochrony odgromowej. Instalacja powinna być wykonana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E06F4F">
        <w:rPr>
          <w:rFonts w:ascii="Arial" w:eastAsia="Times New Roman" w:hAnsi="Arial" w:cs="Arial"/>
          <w:bCs/>
          <w:color w:val="000000"/>
        </w:rPr>
        <w:t>wykorzystaniem elementów naturalnych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sztucznych. Wykorzystując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maksymalnym stopniu konstrukcję budynku jako naturalnych elementów instalacji odgromowej.</w:t>
      </w:r>
    </w:p>
    <w:p w14:paraId="19C2216B" w14:textId="77777777" w:rsidR="00BC2BC6" w:rsidRPr="00E06F4F" w:rsidRDefault="00BC2BC6" w:rsidP="007B4295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7EC184FA" w14:textId="48166346" w:rsidR="007B4295" w:rsidRPr="00E06F4F" w:rsidRDefault="00BC2BC6" w:rsidP="007B4295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Najważniejsze e</w:t>
      </w:r>
      <w:r w:rsidR="007B4295" w:rsidRPr="00E06F4F">
        <w:rPr>
          <w:rFonts w:ascii="Arial" w:eastAsia="Times New Roman" w:hAnsi="Arial" w:cs="Arial"/>
          <w:bCs/>
          <w:color w:val="000000"/>
        </w:rPr>
        <w:t>lementy instalacji odgromowej:</w:t>
      </w:r>
    </w:p>
    <w:p w14:paraId="5B51CCD6" w14:textId="64F1856B" w:rsidR="007B4295" w:rsidRPr="00E06F4F" w:rsidRDefault="007B4295" w:rsidP="007B4295">
      <w:p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 xml:space="preserve"> -  </w:t>
      </w:r>
      <w:r w:rsidRPr="00E06F4F">
        <w:rPr>
          <w:rFonts w:ascii="Arial" w:eastAsia="Times New Roman" w:hAnsi="Arial" w:cs="Arial"/>
          <w:bCs/>
          <w:color w:val="000000"/>
        </w:rPr>
        <w:tab/>
        <w:t>zwody poziome: konstrukcja stalowa dachu, blaszane pokrycie dachu, drut FeZn</w:t>
      </w:r>
      <w:r w:rsidR="008605AF">
        <w:rPr>
          <w:rFonts w:ascii="Arial" w:eastAsia="Times New Roman" w:hAnsi="Arial" w:cs="Arial"/>
          <w:bCs/>
          <w:color w:val="000000"/>
        </w:rPr>
        <w:t xml:space="preserve"> o </w:t>
      </w:r>
      <w:r w:rsidRPr="00E06F4F">
        <w:rPr>
          <w:rFonts w:ascii="Arial" w:eastAsia="Times New Roman" w:hAnsi="Arial" w:cs="Arial"/>
          <w:bCs/>
          <w:color w:val="000000"/>
        </w:rPr>
        <w:t>przekroju minimum fi8;</w:t>
      </w:r>
    </w:p>
    <w:p w14:paraId="6C2C25ED" w14:textId="0B0FF2C4" w:rsidR="007B4295" w:rsidRPr="00E06F4F" w:rsidRDefault="007B4295" w:rsidP="007B4295">
      <w:p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 xml:space="preserve"> - przewody odprowadzające: bednarka układana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zbrojeniu prefabrykowanych słupów  konstrukcyjnych, drut FeZn</w:t>
      </w:r>
      <w:r w:rsidR="008605AF">
        <w:rPr>
          <w:rFonts w:ascii="Arial" w:eastAsia="Times New Roman" w:hAnsi="Arial" w:cs="Arial"/>
          <w:bCs/>
          <w:color w:val="000000"/>
        </w:rPr>
        <w:t xml:space="preserve"> o </w:t>
      </w:r>
      <w:r w:rsidRPr="00E06F4F">
        <w:rPr>
          <w:rFonts w:ascii="Arial" w:eastAsia="Times New Roman" w:hAnsi="Arial" w:cs="Arial"/>
          <w:bCs/>
          <w:color w:val="000000"/>
        </w:rPr>
        <w:t>przekroju minimum fi8.</w:t>
      </w:r>
    </w:p>
    <w:p w14:paraId="74B7DC6C" w14:textId="475FB776" w:rsidR="007B4295" w:rsidRPr="00E06F4F" w:rsidRDefault="007B4295" w:rsidP="007B4295">
      <w:p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 xml:space="preserve"> - uziom: zbrojenie stóp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ław fundamentowych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płaskownik FeZn ułożony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ławach fundamentowych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posadzce piwnic ewentualnie zaprojektowanie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wykonanie nowych uziomów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gruncie.</w:t>
      </w:r>
    </w:p>
    <w:p w14:paraId="4C828B93" w14:textId="77777777" w:rsidR="007B4295" w:rsidRPr="00E06F4F" w:rsidRDefault="007B4295" w:rsidP="007B4295">
      <w:pPr>
        <w:suppressAutoHyphens/>
        <w:spacing w:after="0" w:line="360" w:lineRule="auto"/>
        <w:ind w:left="284" w:hanging="284"/>
        <w:jc w:val="both"/>
        <w:rPr>
          <w:rFonts w:ascii="Arial" w:eastAsia="Times New Roman" w:hAnsi="Arial" w:cs="Arial"/>
          <w:bCs/>
          <w:color w:val="000000"/>
        </w:rPr>
      </w:pPr>
    </w:p>
    <w:p w14:paraId="4731748C" w14:textId="118FC6B0" w:rsidR="007B4295" w:rsidRPr="00E06F4F" w:rsidRDefault="007B4295" w:rsidP="007B4295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Należy zapewnić ciągłość połączeń pomiędzy poszczególnymi częściami pokrycia dachowego. Jeśli brak jest dobrej, niezawodnej naturalnej ciągłości pomiędzy tymi częściami należy zaprojektować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zastosować  przewodzące mostki( taśmy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linki łączące, łączniki elastyczne). Wszystkie metalowe elementy budynku, znajdujące się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E06F4F">
        <w:rPr>
          <w:rFonts w:ascii="Arial" w:eastAsia="Times New Roman" w:hAnsi="Arial" w:cs="Arial"/>
          <w:bCs/>
          <w:color w:val="000000"/>
        </w:rPr>
        <w:t>powierzchni dachu, powinny być połączone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E06F4F">
        <w:rPr>
          <w:rFonts w:ascii="Arial" w:eastAsia="Times New Roman" w:hAnsi="Arial" w:cs="Arial"/>
          <w:bCs/>
          <w:color w:val="000000"/>
        </w:rPr>
        <w:t>najbliższym zwodem</w:t>
      </w:r>
      <w:r w:rsidR="008605AF">
        <w:rPr>
          <w:rFonts w:ascii="Arial" w:eastAsia="Times New Roman" w:hAnsi="Arial" w:cs="Arial"/>
          <w:bCs/>
          <w:color w:val="000000"/>
        </w:rPr>
        <w:t xml:space="preserve"> lub </w:t>
      </w:r>
      <w:r w:rsidRPr="00E06F4F">
        <w:rPr>
          <w:rFonts w:ascii="Arial" w:eastAsia="Times New Roman" w:hAnsi="Arial" w:cs="Arial"/>
          <w:bCs/>
          <w:color w:val="000000"/>
        </w:rPr>
        <w:t>przewodem odprowadzającym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taki sposób,</w:t>
      </w:r>
      <w:r w:rsidR="008605AF">
        <w:rPr>
          <w:rFonts w:ascii="Arial" w:eastAsia="Times New Roman" w:hAnsi="Arial" w:cs="Arial"/>
          <w:bCs/>
          <w:color w:val="000000"/>
        </w:rPr>
        <w:t xml:space="preserve"> żeby </w:t>
      </w:r>
      <w:r w:rsidRPr="00E06F4F">
        <w:rPr>
          <w:rFonts w:ascii="Arial" w:eastAsia="Times New Roman" w:hAnsi="Arial" w:cs="Arial"/>
          <w:bCs/>
          <w:color w:val="000000"/>
        </w:rPr>
        <w:t>spełniony był warunek ciągłości połączeń.</w:t>
      </w:r>
    </w:p>
    <w:p w14:paraId="4F50F926" w14:textId="77777777" w:rsidR="007B4295" w:rsidRPr="00E06F4F" w:rsidRDefault="007B4295" w:rsidP="007B4295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7072FBEC" w14:textId="266D76BB" w:rsidR="007B4295" w:rsidRPr="00E06F4F" w:rsidRDefault="007B4295" w:rsidP="007B4295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Zwody powinny mieć pewne połączenia,</w:t>
      </w:r>
      <w:r w:rsidR="008605AF">
        <w:rPr>
          <w:rFonts w:ascii="Arial" w:eastAsia="Times New Roman" w:hAnsi="Arial" w:cs="Arial"/>
          <w:bCs/>
          <w:color w:val="000000"/>
        </w:rPr>
        <w:t xml:space="preserve"> aby </w:t>
      </w:r>
      <w:r w:rsidRPr="00E06F4F">
        <w:rPr>
          <w:rFonts w:ascii="Arial" w:eastAsia="Times New Roman" w:hAnsi="Arial" w:cs="Arial"/>
          <w:bCs/>
          <w:color w:val="000000"/>
        </w:rPr>
        <w:t>elektrodynamiczne</w:t>
      </w:r>
      <w:r w:rsidR="008605AF">
        <w:rPr>
          <w:rFonts w:ascii="Arial" w:eastAsia="Times New Roman" w:hAnsi="Arial" w:cs="Arial"/>
          <w:bCs/>
          <w:color w:val="000000"/>
        </w:rPr>
        <w:t xml:space="preserve"> lub </w:t>
      </w:r>
      <w:r w:rsidRPr="00E06F4F">
        <w:rPr>
          <w:rFonts w:ascii="Arial" w:eastAsia="Times New Roman" w:hAnsi="Arial" w:cs="Arial"/>
          <w:bCs/>
          <w:color w:val="000000"/>
        </w:rPr>
        <w:t>przypadkowe siły  mechaniczne nie powodowały obluzowania</w:t>
      </w:r>
      <w:r w:rsidR="008605AF">
        <w:rPr>
          <w:rFonts w:ascii="Arial" w:eastAsia="Times New Roman" w:hAnsi="Arial" w:cs="Arial"/>
          <w:bCs/>
          <w:color w:val="000000"/>
        </w:rPr>
        <w:t xml:space="preserve"> lub </w:t>
      </w:r>
      <w:r w:rsidRPr="00E06F4F">
        <w:rPr>
          <w:rFonts w:ascii="Arial" w:eastAsia="Times New Roman" w:hAnsi="Arial" w:cs="Arial"/>
          <w:bCs/>
          <w:color w:val="000000"/>
        </w:rPr>
        <w:t>przerwania przewodów.</w:t>
      </w:r>
    </w:p>
    <w:p w14:paraId="063773C4" w14:textId="77777777" w:rsidR="007B4295" w:rsidRPr="00E06F4F" w:rsidRDefault="007B4295" w:rsidP="007B4295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1860D064" w14:textId="50709ADB" w:rsidR="007B4295" w:rsidRPr="00E06F4F" w:rsidRDefault="007B4295" w:rsidP="007B4295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lastRenderedPageBreak/>
        <w:t>Liczba połączeń wzdłuż przewodów powinna być zminimalizowana. Połączenia muszą być wykonane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sposób pewny. Odległość pomiędzy połączeniami elastycznymi nie powinna przekraczać 10 m.</w:t>
      </w:r>
    </w:p>
    <w:p w14:paraId="552749EB" w14:textId="77777777" w:rsidR="007B4295" w:rsidRPr="00E06F4F" w:rsidRDefault="007B4295" w:rsidP="007B4295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5F4BA20C" w14:textId="198D02A7" w:rsidR="007B4295" w:rsidRPr="00E06F4F" w:rsidRDefault="007B4295" w:rsidP="007B4295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Podstawowym systemem ochronny przed przepięciami łączeniowymi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atmosferycznymi – 1 stopień ochrony – są ochronniki przepięciowe, które należy przewidzieć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instalowania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rozdzielnicy głównej</w:t>
      </w:r>
      <w:r w:rsidR="008605AF">
        <w:rPr>
          <w:rFonts w:ascii="Arial" w:eastAsia="Times New Roman" w:hAnsi="Arial" w:cs="Arial"/>
          <w:bCs/>
          <w:color w:val="000000"/>
        </w:rPr>
        <w:t xml:space="preserve"> oraz </w:t>
      </w:r>
      <w:r w:rsidRPr="00E06F4F">
        <w:rPr>
          <w:rFonts w:ascii="Arial" w:eastAsia="Times New Roman" w:hAnsi="Arial" w:cs="Arial"/>
          <w:bCs/>
          <w:color w:val="000000"/>
        </w:rPr>
        <w:t>zastosowana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 xml:space="preserve">obiekcie ekwipotencjalizacja. </w:t>
      </w:r>
    </w:p>
    <w:p w14:paraId="739492DA" w14:textId="77777777" w:rsidR="007B4295" w:rsidRPr="00E06F4F" w:rsidRDefault="007B4295" w:rsidP="007B4295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25D2B600" w14:textId="51AB7C63" w:rsidR="007B4295" w:rsidRDefault="007B4295" w:rsidP="007B4295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W rozdzielniach lokalnych powinny być zastosowane ograniczniki przepięć (klasa dobrana przez projektanta) stanowiące 2 stopień ochrony przepięciowej. Ochronniki te powinny ograniczyć przepięcia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wartości 1-1,</w:t>
      </w:r>
      <w:r w:rsidR="006B52D0">
        <w:rPr>
          <w:rFonts w:ascii="Arial" w:eastAsia="Times New Roman" w:hAnsi="Arial" w:cs="Arial"/>
          <w:bCs/>
          <w:color w:val="000000"/>
        </w:rPr>
        <w:t>3</w:t>
      </w:r>
      <w:r w:rsidRPr="00E06F4F">
        <w:rPr>
          <w:rFonts w:ascii="Arial" w:eastAsia="Times New Roman" w:hAnsi="Arial" w:cs="Arial"/>
          <w:bCs/>
          <w:color w:val="000000"/>
        </w:rPr>
        <w:t xml:space="preserve"> kV.</w:t>
      </w:r>
    </w:p>
    <w:p w14:paraId="10FFA501" w14:textId="09607738" w:rsidR="004842F6" w:rsidRDefault="004842F6" w:rsidP="004842F6">
      <w:pPr>
        <w:pStyle w:val="Nagwek2"/>
        <w:numPr>
          <w:ilvl w:val="1"/>
          <w:numId w:val="4"/>
        </w:numPr>
        <w:ind w:left="709"/>
        <w:rPr>
          <w:rFonts w:ascii="Arial" w:eastAsia="Times New Roman" w:hAnsi="Arial" w:cs="Arial"/>
        </w:rPr>
      </w:pPr>
      <w:bookmarkStart w:id="71" w:name="_Toc40116641"/>
      <w:r w:rsidRPr="00CF23C4">
        <w:rPr>
          <w:rFonts w:ascii="Arial" w:eastAsia="Times New Roman" w:hAnsi="Arial" w:cs="Arial"/>
        </w:rPr>
        <w:t xml:space="preserve">Wymagania dotyczące </w:t>
      </w:r>
      <w:r>
        <w:rPr>
          <w:rFonts w:ascii="Arial" w:eastAsia="Times New Roman" w:hAnsi="Arial" w:cs="Arial"/>
        </w:rPr>
        <w:t>instalacji teletechnicznych</w:t>
      </w:r>
      <w:bookmarkEnd w:id="71"/>
    </w:p>
    <w:p w14:paraId="32019C5C" w14:textId="77777777" w:rsidR="00913645" w:rsidRDefault="00913645" w:rsidP="00E06F4F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sz w:val="28"/>
          <w:szCs w:val="28"/>
        </w:rPr>
      </w:pPr>
    </w:p>
    <w:p w14:paraId="4E769406" w14:textId="4D0E8EE6" w:rsidR="00D4002F" w:rsidRPr="00E06F4F" w:rsidRDefault="00D4002F" w:rsidP="00D4002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Projektuje się przyłączenie obiektu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istniejącej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E06F4F">
        <w:rPr>
          <w:rFonts w:ascii="Arial" w:eastAsia="Times New Roman" w:hAnsi="Arial" w:cs="Arial"/>
          <w:bCs/>
          <w:color w:val="000000"/>
        </w:rPr>
        <w:t xml:space="preserve">terenie kompleksu wewnętrznej instalacji  teletechnicznej stanowiącej własność NCBJ. </w:t>
      </w:r>
    </w:p>
    <w:p w14:paraId="36197C4D" w14:textId="77777777" w:rsidR="00D4002F" w:rsidRPr="00E06F4F" w:rsidRDefault="00D4002F" w:rsidP="00D4002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0AC272D0" w14:textId="5E1D0924" w:rsidR="00D4002F" w:rsidRPr="00E06F4F" w:rsidRDefault="00D4002F" w:rsidP="00D4002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 xml:space="preserve">Od </w:t>
      </w:r>
      <w:r>
        <w:rPr>
          <w:rFonts w:ascii="Arial" w:eastAsia="Times New Roman" w:hAnsi="Arial" w:cs="Arial"/>
          <w:bCs/>
          <w:color w:val="000000"/>
        </w:rPr>
        <w:t>W</w:t>
      </w:r>
      <w:r w:rsidRPr="00E06F4F">
        <w:rPr>
          <w:rFonts w:ascii="Arial" w:eastAsia="Times New Roman" w:hAnsi="Arial" w:cs="Arial"/>
          <w:bCs/>
          <w:color w:val="000000"/>
        </w:rPr>
        <w:t xml:space="preserve">ykonawcy </w:t>
      </w:r>
      <w:r>
        <w:rPr>
          <w:rFonts w:ascii="Arial" w:eastAsia="Times New Roman" w:hAnsi="Arial" w:cs="Arial"/>
          <w:bCs/>
          <w:color w:val="000000"/>
        </w:rPr>
        <w:t>Z</w:t>
      </w:r>
      <w:r w:rsidRPr="00E06F4F">
        <w:rPr>
          <w:rFonts w:ascii="Arial" w:eastAsia="Times New Roman" w:hAnsi="Arial" w:cs="Arial"/>
          <w:bCs/>
          <w:color w:val="000000"/>
        </w:rPr>
        <w:t>amawiający wymaga wykonania przepustów</w:t>
      </w:r>
      <w:r w:rsidR="008605AF">
        <w:rPr>
          <w:rFonts w:ascii="Arial" w:eastAsia="Times New Roman" w:hAnsi="Arial" w:cs="Arial"/>
          <w:bCs/>
          <w:color w:val="000000"/>
        </w:rPr>
        <w:t xml:space="preserve"> dla </w:t>
      </w:r>
      <w:r w:rsidRPr="00E06F4F">
        <w:rPr>
          <w:rFonts w:ascii="Arial" w:eastAsia="Times New Roman" w:hAnsi="Arial" w:cs="Arial"/>
          <w:bCs/>
          <w:color w:val="000000"/>
        </w:rPr>
        <w:t>tras kablowych wiodących</w:t>
      </w:r>
      <w:r w:rsidR="008605AF">
        <w:rPr>
          <w:rFonts w:ascii="Arial" w:eastAsia="Times New Roman" w:hAnsi="Arial" w:cs="Arial"/>
          <w:bCs/>
          <w:color w:val="000000"/>
        </w:rPr>
        <w:t xml:space="preserve"> od </w:t>
      </w:r>
      <w:r w:rsidRPr="00E06F4F">
        <w:rPr>
          <w:rFonts w:ascii="Arial" w:eastAsia="Times New Roman" w:hAnsi="Arial" w:cs="Arial"/>
          <w:bCs/>
          <w:color w:val="000000"/>
        </w:rPr>
        <w:t>przyłącza teletechnicznego, przez CPD</w:t>
      </w:r>
      <w:r>
        <w:rPr>
          <w:rFonts w:ascii="Arial" w:eastAsia="Times New Roman" w:hAnsi="Arial" w:cs="Arial"/>
          <w:bCs/>
          <w:color w:val="000000"/>
        </w:rPr>
        <w:t xml:space="preserve"> (w zależności</w:t>
      </w:r>
      <w:r w:rsidR="008605AF">
        <w:rPr>
          <w:rFonts w:ascii="Arial" w:eastAsia="Times New Roman" w:hAnsi="Arial" w:cs="Arial"/>
          <w:bCs/>
          <w:color w:val="000000"/>
        </w:rPr>
        <w:t xml:space="preserve"> od </w:t>
      </w:r>
      <w:r>
        <w:rPr>
          <w:rFonts w:ascii="Arial" w:eastAsia="Times New Roman" w:hAnsi="Arial" w:cs="Arial"/>
          <w:bCs/>
          <w:color w:val="000000"/>
        </w:rPr>
        <w:t>projektu)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pomieszcze</w:t>
      </w:r>
      <w:r w:rsidR="00DD2D54">
        <w:rPr>
          <w:rFonts w:ascii="Arial" w:eastAsia="Times New Roman" w:hAnsi="Arial" w:cs="Arial"/>
          <w:bCs/>
          <w:color w:val="000000"/>
        </w:rPr>
        <w:t>nia sterowni</w:t>
      </w:r>
      <w:r>
        <w:rPr>
          <w:rFonts w:ascii="Arial" w:eastAsia="Times New Roman" w:hAnsi="Arial" w:cs="Arial"/>
          <w:bCs/>
          <w:color w:val="000000"/>
        </w:rPr>
        <w:t>, jak również wykonania samego przyłącza, tras kablowych</w:t>
      </w:r>
      <w:r w:rsidR="008605AF">
        <w:rPr>
          <w:rFonts w:ascii="Arial" w:eastAsia="Times New Roman" w:hAnsi="Arial" w:cs="Arial"/>
          <w:bCs/>
          <w:color w:val="000000"/>
        </w:rPr>
        <w:t xml:space="preserve"> oraz </w:t>
      </w:r>
      <w:r>
        <w:rPr>
          <w:rFonts w:ascii="Arial" w:eastAsia="Times New Roman" w:hAnsi="Arial" w:cs="Arial"/>
          <w:bCs/>
          <w:color w:val="000000"/>
        </w:rPr>
        <w:t>ułożenie samego światłowodu</w:t>
      </w:r>
      <w:r w:rsidR="00F65C75">
        <w:rPr>
          <w:rFonts w:ascii="Arial" w:eastAsia="Times New Roman" w:hAnsi="Arial" w:cs="Arial"/>
          <w:bCs/>
          <w:color w:val="000000"/>
        </w:rPr>
        <w:t xml:space="preserve"> ( z odpowiednim zapasem  dla późniejszego przeniesienia do planowanego pomieszczenia serwerowni na 1 P )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>
        <w:rPr>
          <w:rFonts w:ascii="Arial" w:eastAsia="Times New Roman" w:hAnsi="Arial" w:cs="Arial"/>
          <w:bCs/>
          <w:color w:val="000000"/>
        </w:rPr>
        <w:t>przygotowanych przez siebie trasach.</w:t>
      </w:r>
    </w:p>
    <w:p w14:paraId="60BB4B0F" w14:textId="77777777" w:rsidR="00D4002F" w:rsidRPr="00E06F4F" w:rsidRDefault="00D4002F" w:rsidP="00D4002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0C3B72D1" w14:textId="4DA83D9D" w:rsidR="00D4002F" w:rsidRDefault="00D4002F" w:rsidP="00D4002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Przyłącze teletechniczne –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projekcie należy przewidzieć studzienkę teletechniczną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zachodniej części budynku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E06F4F">
        <w:rPr>
          <w:rFonts w:ascii="Arial" w:eastAsia="Times New Roman" w:hAnsi="Arial" w:cs="Arial"/>
          <w:bCs/>
          <w:color w:val="000000"/>
        </w:rPr>
        <w:t>wysokości CPD. Przepust</w:t>
      </w:r>
      <w:r w:rsidR="008605AF">
        <w:rPr>
          <w:rFonts w:ascii="Arial" w:eastAsia="Times New Roman" w:hAnsi="Arial" w:cs="Arial"/>
          <w:bCs/>
          <w:color w:val="000000"/>
        </w:rPr>
        <w:t xml:space="preserve"> dla </w:t>
      </w:r>
      <w:r w:rsidRPr="00E06F4F">
        <w:rPr>
          <w:rFonts w:ascii="Arial" w:eastAsia="Times New Roman" w:hAnsi="Arial" w:cs="Arial"/>
          <w:bCs/>
          <w:color w:val="000000"/>
        </w:rPr>
        <w:t>trasy kablowej winien przebiegać</w:t>
      </w:r>
      <w:r w:rsidR="008605AF">
        <w:rPr>
          <w:rFonts w:ascii="Arial" w:eastAsia="Times New Roman" w:hAnsi="Arial" w:cs="Arial"/>
          <w:bCs/>
          <w:color w:val="000000"/>
        </w:rPr>
        <w:t xml:space="preserve"> od </w:t>
      </w:r>
      <w:r w:rsidRPr="00E06F4F">
        <w:rPr>
          <w:rFonts w:ascii="Arial" w:eastAsia="Times New Roman" w:hAnsi="Arial" w:cs="Arial"/>
          <w:bCs/>
          <w:color w:val="000000"/>
        </w:rPr>
        <w:t>studzienki, poprzez wejście światłowodu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budynku (zgodnie</w:t>
      </w:r>
      <w:r w:rsidR="008605AF">
        <w:rPr>
          <w:rFonts w:ascii="Arial" w:eastAsia="Times New Roman" w:hAnsi="Arial" w:cs="Arial"/>
          <w:bCs/>
          <w:color w:val="000000"/>
        </w:rPr>
        <w:t xml:space="preserve"> ze </w:t>
      </w:r>
      <w:r w:rsidRPr="00E06F4F">
        <w:rPr>
          <w:rFonts w:ascii="Arial" w:eastAsia="Times New Roman" w:hAnsi="Arial" w:cs="Arial"/>
          <w:bCs/>
          <w:color w:val="000000"/>
        </w:rPr>
        <w:t>standardem wejścia)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 xml:space="preserve">CPD. </w:t>
      </w:r>
    </w:p>
    <w:p w14:paraId="03E37A32" w14:textId="77777777" w:rsidR="00D4002F" w:rsidRPr="00E06F4F" w:rsidRDefault="00D4002F" w:rsidP="00D4002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5FB072C6" w14:textId="21A0C20F" w:rsidR="00D4002F" w:rsidRDefault="00D4002F" w:rsidP="00D4002F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Wszystkie przejścia przez przegrody należy wykonać zgodnie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E06F4F">
        <w:rPr>
          <w:rFonts w:ascii="Arial" w:eastAsia="Times New Roman" w:hAnsi="Arial" w:cs="Arial"/>
          <w:bCs/>
          <w:color w:val="000000"/>
        </w:rPr>
        <w:t>obowiązującymi przepisami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sztuką budowlaną. Przejścia, które będą wymagały uszczelnień przeciwpożarowych należy wykonać zgodnie</w:t>
      </w:r>
      <w:r w:rsidR="008605AF">
        <w:rPr>
          <w:rFonts w:ascii="Arial" w:eastAsia="Times New Roman" w:hAnsi="Arial" w:cs="Arial"/>
          <w:bCs/>
          <w:color w:val="000000"/>
        </w:rPr>
        <w:t xml:space="preserve"> ze </w:t>
      </w:r>
      <w:r w:rsidRPr="00E06F4F">
        <w:rPr>
          <w:rFonts w:ascii="Arial" w:eastAsia="Times New Roman" w:hAnsi="Arial" w:cs="Arial"/>
          <w:bCs/>
          <w:color w:val="000000"/>
        </w:rPr>
        <w:t>stosownymi przepisami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odpowiednio oznaczyć. Przejścia przez przegrody radiacyjne muszą być odpowiednio prowadzone</w:t>
      </w:r>
      <w:r>
        <w:rPr>
          <w:rFonts w:ascii="Arial" w:eastAsia="Times New Roman" w:hAnsi="Arial" w:cs="Arial"/>
          <w:bCs/>
          <w:color w:val="000000"/>
        </w:rPr>
        <w:t xml:space="preserve"> </w:t>
      </w:r>
      <w:r w:rsidRPr="00E06F4F">
        <w:rPr>
          <w:rFonts w:ascii="Arial" w:eastAsia="Times New Roman" w:hAnsi="Arial" w:cs="Arial"/>
          <w:bCs/>
          <w:color w:val="000000"/>
        </w:rPr>
        <w:t>/ dosłonięte (przejścia labiryntowe - szczegóły techniczne każdego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E06F4F">
        <w:rPr>
          <w:rFonts w:ascii="Arial" w:eastAsia="Times New Roman" w:hAnsi="Arial" w:cs="Arial"/>
          <w:bCs/>
          <w:color w:val="000000"/>
        </w:rPr>
        <w:t>przejść wymagają zatwierdzenia przez Zamawiającego), schowane – ukryte.</w:t>
      </w:r>
    </w:p>
    <w:p w14:paraId="155F589E" w14:textId="68CC8879" w:rsidR="004842F6" w:rsidRPr="004842F6" w:rsidRDefault="004842F6" w:rsidP="004842F6">
      <w:pPr>
        <w:pStyle w:val="Nagwek3"/>
        <w:numPr>
          <w:ilvl w:val="2"/>
          <w:numId w:val="4"/>
        </w:numPr>
        <w:ind w:left="851" w:hanging="851"/>
        <w:rPr>
          <w:rFonts w:ascii="Arial" w:eastAsia="Times New Roman" w:hAnsi="Arial" w:cs="Arial"/>
          <w:sz w:val="24"/>
          <w:szCs w:val="24"/>
        </w:rPr>
      </w:pPr>
      <w:bookmarkStart w:id="72" w:name="_Toc40116642"/>
      <w:r w:rsidRPr="004842F6">
        <w:rPr>
          <w:rFonts w:ascii="Arial" w:eastAsia="Times New Roman" w:hAnsi="Arial" w:cs="Arial"/>
          <w:sz w:val="24"/>
          <w:szCs w:val="24"/>
        </w:rPr>
        <w:lastRenderedPageBreak/>
        <w:t xml:space="preserve">Wymagania </w:t>
      </w:r>
      <w:r w:rsidR="00487344">
        <w:rPr>
          <w:rFonts w:ascii="Arial" w:eastAsia="Times New Roman" w:hAnsi="Arial" w:cs="Arial"/>
          <w:sz w:val="24"/>
          <w:szCs w:val="24"/>
        </w:rPr>
        <w:t xml:space="preserve">ogólne </w:t>
      </w:r>
      <w:r w:rsidRPr="004842F6">
        <w:rPr>
          <w:rFonts w:ascii="Arial" w:eastAsia="Times New Roman" w:hAnsi="Arial" w:cs="Arial"/>
          <w:sz w:val="24"/>
          <w:szCs w:val="24"/>
        </w:rPr>
        <w:t>względem instalacji okablowania strukturalnego</w:t>
      </w:r>
      <w:bookmarkEnd w:id="72"/>
    </w:p>
    <w:p w14:paraId="6FDE461F" w14:textId="77777777" w:rsidR="004842F6" w:rsidRDefault="004842F6" w:rsidP="004842F6">
      <w:pPr>
        <w:keepNext/>
        <w:keepLines/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bCs/>
          <w:lang w:eastAsia="zh-CN"/>
        </w:rPr>
      </w:pPr>
    </w:p>
    <w:p w14:paraId="4E3EBCE6" w14:textId="305B12E8" w:rsidR="004842F6" w:rsidRPr="004842F6" w:rsidRDefault="004842F6" w:rsidP="004842F6">
      <w:pPr>
        <w:keepNext/>
        <w:keepLines/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bCs/>
          <w:lang w:eastAsia="zh-CN"/>
        </w:rPr>
        <w:t>Projekt należy opracować mając</w:t>
      </w:r>
      <w:r w:rsidR="008605AF">
        <w:rPr>
          <w:rFonts w:ascii="Arial" w:eastAsia="Times New Roman" w:hAnsi="Arial" w:cs="Arial"/>
          <w:bCs/>
          <w:lang w:eastAsia="zh-CN"/>
        </w:rPr>
        <w:t xml:space="preserve"> na </w:t>
      </w:r>
      <w:r w:rsidRPr="004842F6">
        <w:rPr>
          <w:rFonts w:ascii="Arial" w:eastAsia="Times New Roman" w:hAnsi="Arial" w:cs="Arial"/>
          <w:bCs/>
          <w:lang w:eastAsia="zh-CN"/>
        </w:rPr>
        <w:t>uwadze elastyczność systemu</w:t>
      </w:r>
      <w:r w:rsidR="008605AF">
        <w:rPr>
          <w:rFonts w:ascii="Arial" w:eastAsia="Times New Roman" w:hAnsi="Arial" w:cs="Arial"/>
          <w:bCs/>
          <w:lang w:eastAsia="zh-CN"/>
        </w:rPr>
        <w:t xml:space="preserve"> oraz </w:t>
      </w:r>
      <w:r w:rsidRPr="004842F6">
        <w:rPr>
          <w:rFonts w:ascii="Arial" w:eastAsia="Times New Roman" w:hAnsi="Arial" w:cs="Arial"/>
          <w:bCs/>
          <w:lang w:eastAsia="zh-CN"/>
        </w:rPr>
        <w:t>wymagania nowoczesnych urządzeń transmisji danych. Wykonanie instalacji ma spełniać poniższe</w:t>
      </w:r>
      <w:r>
        <w:rPr>
          <w:rFonts w:ascii="Arial" w:eastAsia="Times New Roman" w:hAnsi="Arial" w:cs="Arial"/>
          <w:bCs/>
          <w:lang w:eastAsia="zh-CN"/>
        </w:rPr>
        <w:t xml:space="preserve"> wymagania. </w:t>
      </w:r>
      <w:r w:rsidRPr="004842F6">
        <w:rPr>
          <w:rFonts w:ascii="Arial" w:eastAsia="Times New Roman" w:hAnsi="Arial" w:cs="Arial"/>
          <w:lang w:eastAsia="zh-CN"/>
        </w:rPr>
        <w:t>Podstawą</w:t>
      </w:r>
      <w:r w:rsidR="008605AF">
        <w:rPr>
          <w:rFonts w:ascii="Arial" w:eastAsia="Times New Roman" w:hAnsi="Arial" w:cs="Arial"/>
          <w:lang w:eastAsia="zh-CN"/>
        </w:rPr>
        <w:t xml:space="preserve"> do </w:t>
      </w:r>
      <w:r w:rsidRPr="004842F6">
        <w:rPr>
          <w:rFonts w:ascii="Arial" w:eastAsia="Times New Roman" w:hAnsi="Arial" w:cs="Arial"/>
          <w:lang w:eastAsia="zh-CN"/>
        </w:rPr>
        <w:t>opracowania zagadnień związanych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 w:rsidRPr="004842F6">
        <w:rPr>
          <w:rFonts w:ascii="Arial" w:eastAsia="Times New Roman" w:hAnsi="Arial" w:cs="Arial"/>
          <w:lang w:eastAsia="zh-CN"/>
        </w:rPr>
        <w:t>okablowaniem strukturalnym są normy okablowania strukturalnego:</w:t>
      </w:r>
    </w:p>
    <w:p w14:paraId="57E190E1" w14:textId="77777777" w:rsidR="004842F6" w:rsidRPr="004842F6" w:rsidRDefault="004842F6" w:rsidP="00D62ADD">
      <w:pPr>
        <w:numPr>
          <w:ilvl w:val="0"/>
          <w:numId w:val="30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PN-EN 50173-1:2011 Technika informatyczna – Systemy okablowania strukturalnego – Część 1: Wymagania ogólne;</w:t>
      </w:r>
    </w:p>
    <w:p w14:paraId="037FF2F7" w14:textId="77777777" w:rsidR="004842F6" w:rsidRPr="004842F6" w:rsidRDefault="004842F6" w:rsidP="00D62ADD">
      <w:pPr>
        <w:numPr>
          <w:ilvl w:val="0"/>
          <w:numId w:val="30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PN-EN 50173-2:2008 Technika Informatyczna – Systemy okablowania strukturalnego – Część 2: Budynki biurowe;</w:t>
      </w:r>
    </w:p>
    <w:p w14:paraId="5E989E6F" w14:textId="30F109A0" w:rsidR="004842F6" w:rsidRPr="004842F6" w:rsidRDefault="004842F6" w:rsidP="00D62ADD">
      <w:pPr>
        <w:numPr>
          <w:ilvl w:val="0"/>
          <w:numId w:val="30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PN-EN 50174-1:2010 „Technika informatyczna. Instalacja okablowania. Część 1: Specyfikacja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>zapewnienie jakości.”;</w:t>
      </w:r>
    </w:p>
    <w:p w14:paraId="2002E4B7" w14:textId="2A0B1392" w:rsidR="004842F6" w:rsidRPr="004842F6" w:rsidRDefault="004842F6" w:rsidP="00D62ADD">
      <w:pPr>
        <w:numPr>
          <w:ilvl w:val="0"/>
          <w:numId w:val="30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PN-EN 50174-2:2010/A1:2011 „Technika informatyczna. Instalacja okablowania. Część 2: Planowanie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>wykonawstwo instalacji wewnątrz budynków”;</w:t>
      </w:r>
    </w:p>
    <w:p w14:paraId="2A0CF289" w14:textId="313EB0F8" w:rsidR="004842F6" w:rsidRPr="004842F6" w:rsidRDefault="004842F6" w:rsidP="00D62ADD">
      <w:pPr>
        <w:numPr>
          <w:ilvl w:val="0"/>
          <w:numId w:val="30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PN-EN 50346:2004/A2:2010 „Technika informatyczna. Instalacja okablowania. Badanie zainstalowanego okablowania”;</w:t>
      </w:r>
    </w:p>
    <w:p w14:paraId="4DC13222" w14:textId="0E0421D4" w:rsidR="004842F6" w:rsidRPr="004842F6" w:rsidRDefault="004842F6" w:rsidP="00D62ADD">
      <w:pPr>
        <w:numPr>
          <w:ilvl w:val="0"/>
          <w:numId w:val="30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PN-EN 50310:2012 „Stosowanie połączeń wyrównawczych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>uziemiających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budynkach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 w:rsidRPr="004842F6">
        <w:rPr>
          <w:rFonts w:ascii="Arial" w:eastAsia="Times New Roman" w:hAnsi="Arial" w:cs="Arial"/>
          <w:lang w:eastAsia="zh-CN"/>
        </w:rPr>
        <w:t>zainstalowanym sprzętem informatycznym”.</w:t>
      </w:r>
    </w:p>
    <w:p w14:paraId="07AD1D51" w14:textId="79AE1D3E" w:rsidR="004842F6" w:rsidRPr="004842F6" w:rsidRDefault="004842F6" w:rsidP="004842F6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System okablowania</w:t>
      </w:r>
      <w:r w:rsidR="008605AF">
        <w:rPr>
          <w:rFonts w:ascii="Arial" w:eastAsia="Times New Roman" w:hAnsi="Arial" w:cs="Arial"/>
          <w:lang w:eastAsia="zh-CN"/>
        </w:rPr>
        <w:t xml:space="preserve"> oraz </w:t>
      </w:r>
      <w:r w:rsidRPr="004842F6">
        <w:rPr>
          <w:rFonts w:ascii="Arial" w:eastAsia="Times New Roman" w:hAnsi="Arial" w:cs="Arial"/>
          <w:lang w:eastAsia="zh-CN"/>
        </w:rPr>
        <w:t>wydajność komponentów musi pozostać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zgodzie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 w:rsidRPr="004842F6">
        <w:rPr>
          <w:rFonts w:ascii="Arial" w:eastAsia="Times New Roman" w:hAnsi="Arial" w:cs="Arial"/>
          <w:lang w:eastAsia="zh-CN"/>
        </w:rPr>
        <w:t>wymaganiami normy PN-EN 50173-1:2011.</w:t>
      </w:r>
    </w:p>
    <w:p w14:paraId="0EE6F651" w14:textId="77777777" w:rsidR="00452243" w:rsidRDefault="00452243" w:rsidP="004842F6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b/>
          <w:u w:val="single"/>
          <w:lang w:eastAsia="zh-CN"/>
        </w:rPr>
      </w:pPr>
    </w:p>
    <w:p w14:paraId="0D9BEF56" w14:textId="77777777" w:rsidR="004842F6" w:rsidRDefault="004842F6" w:rsidP="004842F6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b/>
          <w:lang w:eastAsia="zh-CN"/>
        </w:rPr>
      </w:pPr>
      <w:r w:rsidRPr="004842F6">
        <w:rPr>
          <w:rFonts w:ascii="Arial" w:eastAsia="Times New Roman" w:hAnsi="Arial" w:cs="Arial"/>
          <w:b/>
          <w:u w:val="single"/>
          <w:lang w:eastAsia="zh-CN"/>
        </w:rPr>
        <w:t>Uwaga:</w:t>
      </w:r>
      <w:r w:rsidRPr="004842F6">
        <w:rPr>
          <w:rFonts w:ascii="Arial" w:eastAsia="Times New Roman" w:hAnsi="Arial" w:cs="Arial"/>
          <w:b/>
          <w:lang w:eastAsia="zh-CN"/>
        </w:rPr>
        <w:t xml:space="preserve"> </w:t>
      </w:r>
    </w:p>
    <w:p w14:paraId="174A7389" w14:textId="3239678C" w:rsidR="004842F6" w:rsidRPr="004842F6" w:rsidRDefault="004842F6" w:rsidP="004842F6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W przypadku powołań normatywnych niedatowanych obowiązuje zawsze najnowsze wydanie cytowanej normy.</w:t>
      </w:r>
    </w:p>
    <w:p w14:paraId="1E3F10B5" w14:textId="77777777" w:rsidR="004842F6" w:rsidRPr="004842F6" w:rsidRDefault="004842F6" w:rsidP="004842F6">
      <w:pPr>
        <w:tabs>
          <w:tab w:val="left" w:pos="567"/>
        </w:tabs>
        <w:suppressAutoHyphens/>
        <w:spacing w:after="120" w:line="360" w:lineRule="auto"/>
        <w:rPr>
          <w:rFonts w:ascii="Arial" w:eastAsia="Times New Roman" w:hAnsi="Arial" w:cs="Arial"/>
          <w:lang w:eastAsia="zh-CN"/>
        </w:rPr>
      </w:pPr>
    </w:p>
    <w:p w14:paraId="250CA83D" w14:textId="50A326E1" w:rsidR="004842F6" w:rsidRPr="004842F6" w:rsidRDefault="004842F6" w:rsidP="00AE4C74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Wszystkie elementy pasywne składające się</w:t>
      </w:r>
      <w:r w:rsidR="008605AF">
        <w:rPr>
          <w:rFonts w:ascii="Arial" w:eastAsia="Times New Roman" w:hAnsi="Arial" w:cs="Arial"/>
          <w:lang w:eastAsia="zh-CN"/>
        </w:rPr>
        <w:t xml:space="preserve"> na </w:t>
      </w:r>
      <w:r w:rsidRPr="004842F6">
        <w:rPr>
          <w:rFonts w:ascii="Arial" w:eastAsia="Times New Roman" w:hAnsi="Arial" w:cs="Arial"/>
          <w:lang w:eastAsia="zh-CN"/>
        </w:rPr>
        <w:t>okablowanie strukturalne muszą pochodzić</w:t>
      </w:r>
      <w:r w:rsidR="008605AF">
        <w:rPr>
          <w:rFonts w:ascii="Arial" w:eastAsia="Times New Roman" w:hAnsi="Arial" w:cs="Arial"/>
          <w:lang w:eastAsia="zh-CN"/>
        </w:rPr>
        <w:t xml:space="preserve"> od </w:t>
      </w:r>
      <w:r w:rsidRPr="004842F6">
        <w:rPr>
          <w:rFonts w:ascii="Arial" w:eastAsia="Times New Roman" w:hAnsi="Arial" w:cs="Arial"/>
          <w:lang w:eastAsia="zh-CN"/>
        </w:rPr>
        <w:t>tego samego producenta okablowania,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 w:rsidRPr="004842F6">
        <w:rPr>
          <w:rFonts w:ascii="Arial" w:eastAsia="Times New Roman" w:hAnsi="Arial" w:cs="Arial"/>
          <w:lang w:eastAsia="zh-CN"/>
        </w:rPr>
        <w:t>jednolitej oferty reprezentującej kompletny system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takim zakresie,</w:t>
      </w:r>
      <w:r w:rsidR="008605AF">
        <w:rPr>
          <w:rFonts w:ascii="Arial" w:eastAsia="Times New Roman" w:hAnsi="Arial" w:cs="Arial"/>
          <w:lang w:eastAsia="zh-CN"/>
        </w:rPr>
        <w:t xml:space="preserve"> aby </w:t>
      </w:r>
      <w:r w:rsidRPr="004842F6">
        <w:rPr>
          <w:rFonts w:ascii="Arial" w:eastAsia="Times New Roman" w:hAnsi="Arial" w:cs="Arial"/>
          <w:lang w:eastAsia="zh-CN"/>
        </w:rPr>
        <w:t>zostały spełnione warunki niezbędne</w:t>
      </w:r>
      <w:r w:rsidR="008605AF">
        <w:rPr>
          <w:rFonts w:ascii="Arial" w:eastAsia="Times New Roman" w:hAnsi="Arial" w:cs="Arial"/>
          <w:lang w:eastAsia="zh-CN"/>
        </w:rPr>
        <w:t xml:space="preserve"> do </w:t>
      </w:r>
      <w:r w:rsidRPr="004842F6">
        <w:rPr>
          <w:rFonts w:ascii="Arial" w:eastAsia="Times New Roman" w:hAnsi="Arial" w:cs="Arial"/>
          <w:lang w:eastAsia="zh-CN"/>
        </w:rPr>
        <w:t>uzyskania bezpłatnego certyfikatu gwarancyjnego producenta.</w:t>
      </w:r>
    </w:p>
    <w:p w14:paraId="719EF61D" w14:textId="7FF456DE" w:rsidR="004842F6" w:rsidRPr="004842F6" w:rsidRDefault="004842F6" w:rsidP="00AE4C74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Maksymalna długość kabla instalacyjnego (tzw. łącza stałego</w:t>
      </w:r>
      <w:r w:rsidR="008605AF">
        <w:rPr>
          <w:rFonts w:ascii="Arial" w:eastAsia="Times New Roman" w:hAnsi="Arial" w:cs="Arial"/>
          <w:lang w:eastAsia="zh-CN"/>
        </w:rPr>
        <w:t xml:space="preserve"> od </w:t>
      </w:r>
      <w:r w:rsidRPr="004842F6">
        <w:rPr>
          <w:rFonts w:ascii="Arial" w:eastAsia="Times New Roman" w:hAnsi="Arial" w:cs="Arial"/>
          <w:lang w:eastAsia="zh-CN"/>
        </w:rPr>
        <w:t>piętrowego punktu dystrybucyjnego</w:t>
      </w:r>
      <w:r w:rsidR="008605AF">
        <w:rPr>
          <w:rFonts w:ascii="Arial" w:eastAsia="Times New Roman" w:hAnsi="Arial" w:cs="Arial"/>
          <w:lang w:eastAsia="zh-CN"/>
        </w:rPr>
        <w:t xml:space="preserve"> do </w:t>
      </w:r>
      <w:r w:rsidRPr="004842F6">
        <w:rPr>
          <w:rFonts w:ascii="Arial" w:eastAsia="Times New Roman" w:hAnsi="Arial" w:cs="Arial"/>
          <w:lang w:eastAsia="zh-CN"/>
        </w:rPr>
        <w:t>gniazd telekomunikacyjnych) nie może przekroczyć 90 metrów.</w:t>
      </w:r>
    </w:p>
    <w:p w14:paraId="7A549B16" w14:textId="77777777" w:rsidR="004842F6" w:rsidRPr="004842F6" w:rsidRDefault="004842F6" w:rsidP="00AE4C74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lastRenderedPageBreak/>
        <w:t>Minimalne wymagania elementów okablowania komputerowego to Kategoria 6A (komponenty)/ Klasa EA (wydajność całego systemu).</w:t>
      </w:r>
    </w:p>
    <w:p w14:paraId="1ACE9235" w14:textId="2CF13FB2" w:rsidR="004842F6" w:rsidRPr="004842F6" w:rsidRDefault="004842F6" w:rsidP="00AE4C74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Okablowanie poziome miedziane ma być prowadzone podwójnie ekranowanym kablem typu S/FTP</w:t>
      </w:r>
      <w:r w:rsidR="008605AF">
        <w:rPr>
          <w:rFonts w:ascii="Arial" w:eastAsia="Times New Roman" w:hAnsi="Arial" w:cs="Arial"/>
          <w:lang w:eastAsia="zh-CN"/>
        </w:rPr>
        <w:t xml:space="preserve"> lub </w:t>
      </w:r>
      <w:r w:rsidRPr="004842F6">
        <w:rPr>
          <w:rFonts w:ascii="Arial" w:eastAsia="Times New Roman" w:hAnsi="Arial" w:cs="Arial"/>
          <w:lang w:eastAsia="zh-CN"/>
        </w:rPr>
        <w:t>S/STP</w:t>
      </w:r>
      <w:r w:rsidR="008605AF">
        <w:rPr>
          <w:rFonts w:ascii="Arial" w:eastAsia="Times New Roman" w:hAnsi="Arial" w:cs="Arial"/>
          <w:lang w:eastAsia="zh-CN"/>
        </w:rPr>
        <w:t xml:space="preserve"> o </w:t>
      </w:r>
      <w:r w:rsidRPr="004842F6">
        <w:rPr>
          <w:rFonts w:ascii="Arial" w:eastAsia="Times New Roman" w:hAnsi="Arial" w:cs="Arial"/>
          <w:lang w:eastAsia="zh-CN"/>
        </w:rPr>
        <w:t>paśmie przenoszenia nie mniejszym niż 1000 MHz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osłonie</w:t>
      </w:r>
      <w:r w:rsidR="008605AF">
        <w:rPr>
          <w:rFonts w:ascii="Arial" w:eastAsia="Times New Roman" w:hAnsi="Arial" w:cs="Arial"/>
          <w:lang w:eastAsia="zh-CN"/>
        </w:rPr>
        <w:t xml:space="preserve"> o </w:t>
      </w:r>
      <w:r w:rsidRPr="004842F6">
        <w:rPr>
          <w:rFonts w:ascii="Arial" w:eastAsia="Times New Roman" w:hAnsi="Arial" w:cs="Arial"/>
          <w:lang w:eastAsia="zh-CN"/>
        </w:rPr>
        <w:t>niskiej emisji spalin, bez halogenowej.</w:t>
      </w:r>
    </w:p>
    <w:p w14:paraId="01CBAE6F" w14:textId="69196C98" w:rsidR="004842F6" w:rsidRPr="00451BF1" w:rsidRDefault="004842F6" w:rsidP="00AE4C74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451BF1">
        <w:rPr>
          <w:rFonts w:ascii="Arial" w:eastAsia="Times New Roman" w:hAnsi="Arial" w:cs="Arial"/>
          <w:lang w:eastAsia="zh-CN"/>
        </w:rPr>
        <w:t>Instalację prowadzić</w:t>
      </w:r>
      <w:r w:rsidR="008605AF" w:rsidRPr="00451BF1">
        <w:rPr>
          <w:rFonts w:ascii="Arial" w:eastAsia="Times New Roman" w:hAnsi="Arial" w:cs="Arial"/>
          <w:lang w:eastAsia="zh-CN"/>
        </w:rPr>
        <w:t xml:space="preserve"> w</w:t>
      </w:r>
      <w:r w:rsidR="00451BF1" w:rsidRPr="00451BF1">
        <w:rPr>
          <w:rFonts w:ascii="Arial" w:eastAsia="Times New Roman" w:hAnsi="Arial" w:cs="Arial"/>
          <w:lang w:eastAsia="zh-CN"/>
        </w:rPr>
        <w:t xml:space="preserve"> </w:t>
      </w:r>
      <w:r w:rsidRPr="00451BF1">
        <w:rPr>
          <w:rFonts w:ascii="Arial" w:eastAsia="Times New Roman" w:hAnsi="Arial" w:cs="Arial"/>
          <w:lang w:eastAsia="zh-CN"/>
        </w:rPr>
        <w:t>korytach metalowych pełnych</w:t>
      </w:r>
      <w:r w:rsidR="008605AF" w:rsidRPr="00451BF1">
        <w:rPr>
          <w:rFonts w:ascii="Arial" w:eastAsia="Times New Roman" w:hAnsi="Arial" w:cs="Arial"/>
          <w:lang w:eastAsia="zh-CN"/>
        </w:rPr>
        <w:t xml:space="preserve"> w</w:t>
      </w:r>
      <w:r w:rsidR="00451BF1" w:rsidRPr="00451BF1">
        <w:rPr>
          <w:rFonts w:ascii="Arial" w:eastAsia="Times New Roman" w:hAnsi="Arial" w:cs="Arial"/>
          <w:lang w:eastAsia="zh-CN"/>
        </w:rPr>
        <w:t xml:space="preserve"> </w:t>
      </w:r>
      <w:r w:rsidRPr="00451BF1">
        <w:rPr>
          <w:rFonts w:ascii="Arial" w:eastAsia="Times New Roman" w:hAnsi="Arial" w:cs="Arial"/>
          <w:lang w:eastAsia="zh-CN"/>
        </w:rPr>
        <w:t>ciągach tras kablowych.</w:t>
      </w:r>
      <w:r w:rsidR="008605AF" w:rsidRPr="00451BF1">
        <w:rPr>
          <w:rFonts w:ascii="Arial" w:eastAsia="Times New Roman" w:hAnsi="Arial" w:cs="Arial"/>
          <w:lang w:eastAsia="zh-CN"/>
        </w:rPr>
        <w:t xml:space="preserve"> W </w:t>
      </w:r>
      <w:r w:rsidRPr="00451BF1">
        <w:rPr>
          <w:rFonts w:ascii="Arial" w:eastAsia="Times New Roman" w:hAnsi="Arial" w:cs="Arial"/>
          <w:lang w:eastAsia="zh-CN"/>
        </w:rPr>
        <w:t>pomieszczeniach biurowych, laboratoryjnych instalację rozprowadzić</w:t>
      </w:r>
      <w:r w:rsidR="008605AF" w:rsidRPr="00451BF1">
        <w:rPr>
          <w:rFonts w:ascii="Arial" w:eastAsia="Times New Roman" w:hAnsi="Arial" w:cs="Arial"/>
          <w:lang w:eastAsia="zh-CN"/>
        </w:rPr>
        <w:t xml:space="preserve"> w </w:t>
      </w:r>
      <w:r w:rsidRPr="00451BF1">
        <w:rPr>
          <w:rFonts w:ascii="Arial" w:eastAsia="Times New Roman" w:hAnsi="Arial" w:cs="Arial"/>
          <w:lang w:eastAsia="zh-CN"/>
        </w:rPr>
        <w:t>korytach dwudzielnych</w:t>
      </w:r>
      <w:r w:rsidR="008605AF" w:rsidRPr="00451BF1">
        <w:rPr>
          <w:rFonts w:ascii="Arial" w:eastAsia="Times New Roman" w:hAnsi="Arial" w:cs="Arial"/>
          <w:lang w:eastAsia="zh-CN"/>
        </w:rPr>
        <w:t xml:space="preserve"> na </w:t>
      </w:r>
      <w:r w:rsidRPr="00451BF1">
        <w:rPr>
          <w:rFonts w:ascii="Arial" w:eastAsia="Times New Roman" w:hAnsi="Arial" w:cs="Arial"/>
          <w:lang w:eastAsia="zh-CN"/>
        </w:rPr>
        <w:t>tynku. Montaż gniazd logicznych</w:t>
      </w:r>
      <w:r w:rsidR="008605AF" w:rsidRPr="00451BF1">
        <w:rPr>
          <w:rFonts w:ascii="Arial" w:eastAsia="Times New Roman" w:hAnsi="Arial" w:cs="Arial"/>
          <w:lang w:eastAsia="zh-CN"/>
        </w:rPr>
        <w:t xml:space="preserve"> w </w:t>
      </w:r>
      <w:r w:rsidRPr="00451BF1">
        <w:rPr>
          <w:rFonts w:ascii="Arial" w:eastAsia="Times New Roman" w:hAnsi="Arial" w:cs="Arial"/>
          <w:lang w:eastAsia="zh-CN"/>
        </w:rPr>
        <w:t xml:space="preserve">uchwycie typu „moduł 45x45”. </w:t>
      </w:r>
    </w:p>
    <w:p w14:paraId="7DEF8E1F" w14:textId="7F2D21E6" w:rsidR="004842F6" w:rsidRPr="004842F6" w:rsidRDefault="004842F6" w:rsidP="00AE4C74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Okablowanie miedziane ma być zrealizowane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oparciu</w:t>
      </w:r>
      <w:r w:rsidR="008605AF">
        <w:rPr>
          <w:rFonts w:ascii="Arial" w:eastAsia="Times New Roman" w:hAnsi="Arial" w:cs="Arial"/>
          <w:lang w:eastAsia="zh-CN"/>
        </w:rPr>
        <w:t xml:space="preserve"> o </w:t>
      </w:r>
      <w:r w:rsidRPr="004842F6">
        <w:rPr>
          <w:rFonts w:ascii="Arial" w:eastAsia="Times New Roman" w:hAnsi="Arial" w:cs="Arial"/>
          <w:lang w:eastAsia="zh-CN"/>
        </w:rPr>
        <w:t>ekranowane moduły gniazd  keystone RJ45, kat.6A/klasa EA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 w:rsidRPr="004842F6">
        <w:rPr>
          <w:rFonts w:ascii="Arial" w:eastAsia="Times New Roman" w:hAnsi="Arial" w:cs="Arial"/>
          <w:lang w:eastAsia="zh-CN"/>
        </w:rPr>
        <w:t>klapką.</w:t>
      </w:r>
    </w:p>
    <w:p w14:paraId="6A2C2523" w14:textId="017A70A4" w:rsidR="004842F6" w:rsidRPr="004842F6" w:rsidRDefault="004842F6" w:rsidP="00AE4C74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Należy zastosować 19 calowe panele krosowe 24-portowe, niewyposażone, wysokości 1U</w:t>
      </w:r>
      <w:r w:rsidR="008605AF">
        <w:rPr>
          <w:rFonts w:ascii="Arial" w:eastAsia="Times New Roman" w:hAnsi="Arial" w:cs="Arial"/>
          <w:lang w:eastAsia="zh-CN"/>
        </w:rPr>
        <w:t xml:space="preserve"> do </w:t>
      </w:r>
      <w:r w:rsidRPr="004842F6">
        <w:rPr>
          <w:rFonts w:ascii="Arial" w:eastAsia="Times New Roman" w:hAnsi="Arial" w:cs="Arial"/>
          <w:lang w:eastAsia="zh-CN"/>
        </w:rPr>
        <w:t>montażu zakończeń kabla typu KEYSTONE.</w:t>
      </w:r>
    </w:p>
    <w:p w14:paraId="3A999372" w14:textId="21716E07" w:rsidR="004842F6" w:rsidRPr="004842F6" w:rsidRDefault="004842F6" w:rsidP="00AE4C74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Punkt Logiczny PL należy zaprojektować</w:t>
      </w:r>
      <w:r w:rsidR="008605AF">
        <w:rPr>
          <w:rFonts w:ascii="Arial" w:eastAsia="Times New Roman" w:hAnsi="Arial" w:cs="Arial"/>
          <w:lang w:eastAsia="zh-CN"/>
        </w:rPr>
        <w:t xml:space="preserve"> na </w:t>
      </w:r>
      <w:r w:rsidRPr="004842F6">
        <w:rPr>
          <w:rFonts w:ascii="Arial" w:eastAsia="Times New Roman" w:hAnsi="Arial" w:cs="Arial"/>
          <w:lang w:eastAsia="zh-CN"/>
        </w:rPr>
        <w:t>kątowej płycie czołowej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 w:rsidRPr="004842F6">
        <w:rPr>
          <w:rFonts w:ascii="Arial" w:eastAsia="Times New Roman" w:hAnsi="Arial" w:cs="Arial"/>
          <w:lang w:eastAsia="zh-CN"/>
        </w:rPr>
        <w:t>możliwością montażu modułów 22,5x45</w:t>
      </w:r>
      <w:r w:rsidR="008605AF">
        <w:rPr>
          <w:rFonts w:ascii="Arial" w:eastAsia="Times New Roman" w:hAnsi="Arial" w:cs="Arial"/>
          <w:lang w:eastAsia="zh-CN"/>
        </w:rPr>
        <w:t xml:space="preserve"> dla </w:t>
      </w:r>
      <w:r w:rsidRPr="004842F6">
        <w:rPr>
          <w:rFonts w:ascii="Arial" w:eastAsia="Times New Roman" w:hAnsi="Arial" w:cs="Arial"/>
          <w:lang w:eastAsia="zh-CN"/>
        </w:rPr>
        <w:t>gniazd RJ45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uchwytach</w:t>
      </w:r>
      <w:r w:rsidR="008605AF">
        <w:rPr>
          <w:rFonts w:ascii="Arial" w:eastAsia="Times New Roman" w:hAnsi="Arial" w:cs="Arial"/>
          <w:lang w:eastAsia="zh-CN"/>
        </w:rPr>
        <w:t xml:space="preserve"> do </w:t>
      </w:r>
      <w:r w:rsidRPr="004842F6">
        <w:rPr>
          <w:rFonts w:ascii="Arial" w:eastAsia="Times New Roman" w:hAnsi="Arial" w:cs="Arial"/>
          <w:lang w:eastAsia="zh-CN"/>
        </w:rPr>
        <w:t>osprzętu typu moduł 45x45.</w:t>
      </w:r>
    </w:p>
    <w:p w14:paraId="30BA4D30" w14:textId="6215CE7C" w:rsidR="004842F6" w:rsidRPr="00EA5E8C" w:rsidRDefault="004842F6" w:rsidP="00AE4C74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EA5E8C">
        <w:rPr>
          <w:rFonts w:ascii="Arial" w:eastAsia="Times New Roman" w:hAnsi="Arial" w:cs="Arial"/>
          <w:lang w:eastAsia="zh-CN"/>
        </w:rPr>
        <w:t>Środowisko,</w:t>
      </w:r>
      <w:r w:rsidR="008605AF" w:rsidRPr="00EA5E8C">
        <w:rPr>
          <w:rFonts w:ascii="Arial" w:eastAsia="Times New Roman" w:hAnsi="Arial" w:cs="Arial"/>
          <w:lang w:eastAsia="zh-CN"/>
        </w:rPr>
        <w:t xml:space="preserve"> w </w:t>
      </w:r>
      <w:r w:rsidRPr="00EA5E8C">
        <w:rPr>
          <w:rFonts w:ascii="Arial" w:eastAsia="Times New Roman" w:hAnsi="Arial" w:cs="Arial"/>
          <w:lang w:eastAsia="zh-CN"/>
        </w:rPr>
        <w:t xml:space="preserve">którym będzie instalowany osprzęt kablowy </w:t>
      </w:r>
      <w:r w:rsidR="00EA5E8C" w:rsidRPr="00EA5E8C">
        <w:rPr>
          <w:rFonts w:ascii="Arial" w:eastAsia="Times New Roman" w:hAnsi="Arial" w:cs="Arial"/>
          <w:lang w:eastAsia="zh-CN"/>
        </w:rPr>
        <w:t xml:space="preserve">w budynku 81C </w:t>
      </w:r>
      <w:r w:rsidRPr="00EA5E8C">
        <w:rPr>
          <w:rFonts w:ascii="Arial" w:eastAsia="Times New Roman" w:hAnsi="Arial" w:cs="Arial"/>
          <w:lang w:eastAsia="zh-CN"/>
        </w:rPr>
        <w:t>jest środowiskiem biurowym</w:t>
      </w:r>
      <w:r w:rsidR="008605AF" w:rsidRPr="00EA5E8C">
        <w:rPr>
          <w:rFonts w:ascii="Arial" w:eastAsia="Times New Roman" w:hAnsi="Arial" w:cs="Arial"/>
          <w:lang w:eastAsia="zh-CN"/>
        </w:rPr>
        <w:t xml:space="preserve"> i </w:t>
      </w:r>
      <w:r w:rsidRPr="00EA5E8C">
        <w:rPr>
          <w:rFonts w:ascii="Arial" w:eastAsia="Times New Roman" w:hAnsi="Arial" w:cs="Arial"/>
          <w:lang w:eastAsia="zh-CN"/>
        </w:rPr>
        <w:t>zostało ono sklasyfikowane jako M1I1C1E1 (łagodne) wg. specyfikacji środowiska instalacji okablowania (MICE) – zgodnie</w:t>
      </w:r>
      <w:r w:rsidR="008605AF" w:rsidRPr="00EA5E8C">
        <w:rPr>
          <w:rFonts w:ascii="Arial" w:eastAsia="Times New Roman" w:hAnsi="Arial" w:cs="Arial"/>
          <w:lang w:eastAsia="zh-CN"/>
        </w:rPr>
        <w:t xml:space="preserve"> z </w:t>
      </w:r>
      <w:r w:rsidRPr="00EA5E8C">
        <w:rPr>
          <w:rFonts w:ascii="Arial" w:eastAsia="Times New Roman" w:hAnsi="Arial" w:cs="Arial"/>
          <w:lang w:eastAsia="zh-CN"/>
        </w:rPr>
        <w:t>PN-EN 50173-1:2011.</w:t>
      </w:r>
    </w:p>
    <w:p w14:paraId="71A38AD1" w14:textId="70FABB34" w:rsidR="00AE4C74" w:rsidRDefault="004842F6" w:rsidP="00AE4C74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Aby zagwarantować rzeczywiste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>powtarzalne parametry Kategorii 6A</w:t>
      </w:r>
      <w:r w:rsidR="008605AF">
        <w:rPr>
          <w:rFonts w:ascii="Arial" w:eastAsia="Times New Roman" w:hAnsi="Arial" w:cs="Arial"/>
          <w:lang w:eastAsia="zh-CN"/>
        </w:rPr>
        <w:t xml:space="preserve"> oraz </w:t>
      </w:r>
      <w:r w:rsidRPr="004842F6">
        <w:rPr>
          <w:rFonts w:ascii="Arial" w:eastAsia="Times New Roman" w:hAnsi="Arial" w:cs="Arial"/>
          <w:lang w:eastAsia="zh-CN"/>
        </w:rPr>
        <w:t>potwierdzić zgodność proponowanego rozwiązania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 w:rsidRPr="004842F6">
        <w:rPr>
          <w:rFonts w:ascii="Arial" w:eastAsia="Times New Roman" w:hAnsi="Arial" w:cs="Arial"/>
          <w:lang w:eastAsia="zh-CN"/>
        </w:rPr>
        <w:t>najnowszymi edycjami obowiązujących standardów międzynarodowych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>niezależność</w:t>
      </w:r>
      <w:r w:rsidR="008605AF">
        <w:rPr>
          <w:rFonts w:ascii="Arial" w:eastAsia="Times New Roman" w:hAnsi="Arial" w:cs="Arial"/>
          <w:lang w:eastAsia="zh-CN"/>
        </w:rPr>
        <w:t xml:space="preserve"> od </w:t>
      </w:r>
      <w:r w:rsidRPr="004842F6">
        <w:rPr>
          <w:rFonts w:ascii="Arial" w:eastAsia="Times New Roman" w:hAnsi="Arial" w:cs="Arial"/>
          <w:lang w:eastAsia="zh-CN"/>
        </w:rPr>
        <w:t>dostawcy komponentów wymagane jest</w:t>
      </w:r>
      <w:r w:rsidR="008605AF">
        <w:rPr>
          <w:rFonts w:ascii="Arial" w:eastAsia="Times New Roman" w:hAnsi="Arial" w:cs="Arial"/>
          <w:lang w:eastAsia="zh-CN"/>
        </w:rPr>
        <w:t xml:space="preserve"> na </w:t>
      </w:r>
      <w:r w:rsidRPr="004842F6">
        <w:rPr>
          <w:rFonts w:ascii="Arial" w:eastAsia="Times New Roman" w:hAnsi="Arial" w:cs="Arial"/>
          <w:lang w:eastAsia="zh-CN"/>
        </w:rPr>
        <w:t xml:space="preserve">etapie realizacji zamówienia przedstawienie odpowiednich certyfikatów wydanych przez niezależne laboratoria uwzględniające najnowszą metodę kwalifikacji komponentów sieciowych </w:t>
      </w:r>
      <w:r w:rsidR="00451BF1">
        <w:rPr>
          <w:rFonts w:ascii="Arial" w:eastAsia="Times New Roman" w:hAnsi="Arial" w:cs="Arial"/>
          <w:lang w:eastAsia="zh-CN"/>
        </w:rPr>
        <w:br/>
      </w:r>
      <w:r w:rsidRPr="004842F6">
        <w:rPr>
          <w:rFonts w:ascii="Arial" w:eastAsia="Times New Roman" w:hAnsi="Arial" w:cs="Arial"/>
          <w:lang w:eastAsia="zh-CN"/>
        </w:rPr>
        <w:t xml:space="preserve">(tj. re-embedded testing). </w:t>
      </w:r>
    </w:p>
    <w:p w14:paraId="71B4CA55" w14:textId="4B951854" w:rsidR="004842F6" w:rsidRPr="004842F6" w:rsidRDefault="004842F6" w:rsidP="00AE4C74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Kable krosowe (połączeniowe) miedziane</w:t>
      </w:r>
      <w:r w:rsidR="00452243">
        <w:rPr>
          <w:rFonts w:ascii="Arial" w:eastAsia="Times New Roman" w:hAnsi="Arial" w:cs="Arial"/>
          <w:lang w:eastAsia="zh-CN"/>
        </w:rPr>
        <w:t>.</w:t>
      </w:r>
      <w:r w:rsidR="00AE4C74">
        <w:rPr>
          <w:rFonts w:ascii="Arial" w:eastAsia="Times New Roman" w:hAnsi="Arial" w:cs="Arial"/>
          <w:lang w:eastAsia="zh-CN"/>
        </w:rPr>
        <w:t xml:space="preserve"> </w:t>
      </w:r>
      <w:r w:rsidRPr="004842F6">
        <w:rPr>
          <w:rFonts w:ascii="Arial" w:eastAsia="Times New Roman" w:hAnsi="Arial" w:cs="Arial"/>
          <w:lang w:eastAsia="zh-CN"/>
        </w:rPr>
        <w:t>Kable krosowe mają być ekranowane, kategorii 6A, zalewane, certyfikowane. Należy dostarczyć następujące ilości kabli krosowych:</w:t>
      </w:r>
    </w:p>
    <w:p w14:paraId="40F08414" w14:textId="77777777" w:rsidR="00780BB6" w:rsidRPr="00780BB6" w:rsidRDefault="00780BB6" w:rsidP="00780BB6">
      <w:pPr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lang w:eastAsia="zh-CN"/>
        </w:rPr>
      </w:pPr>
    </w:p>
    <w:p w14:paraId="6607DA24" w14:textId="3F4BDC94" w:rsidR="00780BB6" w:rsidRPr="00780BB6" w:rsidRDefault="00780BB6" w:rsidP="00D62ADD">
      <w:pPr>
        <w:pStyle w:val="Akapitzlist"/>
        <w:numPr>
          <w:ilvl w:val="0"/>
          <w:numId w:val="47"/>
        </w:numPr>
        <w:suppressAutoHyphens/>
        <w:spacing w:after="0" w:line="360" w:lineRule="auto"/>
        <w:jc w:val="both"/>
        <w:rPr>
          <w:rFonts w:ascii="Arial" w:eastAsia="Times New Roman" w:hAnsi="Arial" w:cs="Arial"/>
          <w:lang w:eastAsia="zh-CN"/>
        </w:rPr>
      </w:pPr>
      <w:r w:rsidRPr="00780BB6">
        <w:rPr>
          <w:rFonts w:ascii="Arial" w:eastAsia="Times New Roman" w:hAnsi="Arial" w:cs="Arial"/>
          <w:lang w:eastAsia="zh-CN"/>
        </w:rPr>
        <w:t>0,25 m</w:t>
      </w:r>
      <w:r>
        <w:rPr>
          <w:rFonts w:ascii="Arial" w:eastAsia="Times New Roman" w:hAnsi="Arial" w:cs="Arial"/>
          <w:lang w:eastAsia="zh-CN"/>
        </w:rPr>
        <w:tab/>
      </w:r>
      <w:r w:rsidRPr="00780BB6">
        <w:rPr>
          <w:rFonts w:ascii="Arial" w:eastAsia="Times New Roman" w:hAnsi="Arial" w:cs="Arial"/>
          <w:lang w:eastAsia="zh-CN"/>
        </w:rPr>
        <w:t>– w ilości umożliwiającej zaterminowanie wszystkich portów (z 10% zapasem) w panelach krosowych</w:t>
      </w:r>
    </w:p>
    <w:p w14:paraId="56487FFA" w14:textId="03983F54" w:rsidR="00780BB6" w:rsidRPr="00780BB6" w:rsidRDefault="00780BB6" w:rsidP="00D62ADD">
      <w:pPr>
        <w:pStyle w:val="Akapitzlist"/>
        <w:numPr>
          <w:ilvl w:val="0"/>
          <w:numId w:val="47"/>
        </w:numPr>
        <w:suppressAutoHyphens/>
        <w:spacing w:after="0" w:line="360" w:lineRule="auto"/>
        <w:jc w:val="both"/>
        <w:rPr>
          <w:rFonts w:ascii="Arial" w:eastAsia="Times New Roman" w:hAnsi="Arial" w:cs="Arial"/>
          <w:lang w:eastAsia="zh-CN"/>
        </w:rPr>
      </w:pPr>
      <w:r w:rsidRPr="00780BB6">
        <w:rPr>
          <w:rFonts w:ascii="Arial" w:eastAsia="Times New Roman" w:hAnsi="Arial" w:cs="Arial"/>
          <w:lang w:eastAsia="zh-CN"/>
        </w:rPr>
        <w:t>2,00 m</w:t>
      </w:r>
      <w:r>
        <w:rPr>
          <w:rFonts w:ascii="Arial" w:eastAsia="Times New Roman" w:hAnsi="Arial" w:cs="Arial"/>
          <w:lang w:eastAsia="zh-CN"/>
        </w:rPr>
        <w:tab/>
      </w:r>
      <w:r w:rsidRPr="00780BB6">
        <w:rPr>
          <w:rFonts w:ascii="Arial" w:eastAsia="Times New Roman" w:hAnsi="Arial" w:cs="Arial"/>
          <w:lang w:eastAsia="zh-CN"/>
        </w:rPr>
        <w:t>– 25% całkowitej ilości wszystkich zaterminowanych portów</w:t>
      </w:r>
    </w:p>
    <w:p w14:paraId="36627F0D" w14:textId="6C50B472" w:rsidR="00780BB6" w:rsidRPr="00780BB6" w:rsidRDefault="00780BB6" w:rsidP="00D62ADD">
      <w:pPr>
        <w:pStyle w:val="Akapitzlist"/>
        <w:numPr>
          <w:ilvl w:val="0"/>
          <w:numId w:val="47"/>
        </w:numPr>
        <w:suppressAutoHyphens/>
        <w:spacing w:after="0" w:line="360" w:lineRule="auto"/>
        <w:jc w:val="both"/>
        <w:rPr>
          <w:rFonts w:ascii="Arial" w:eastAsia="Times New Roman" w:hAnsi="Arial" w:cs="Arial"/>
          <w:lang w:eastAsia="zh-CN"/>
        </w:rPr>
      </w:pPr>
      <w:r w:rsidRPr="00780BB6">
        <w:rPr>
          <w:rFonts w:ascii="Arial" w:eastAsia="Times New Roman" w:hAnsi="Arial" w:cs="Arial"/>
          <w:lang w:eastAsia="zh-CN"/>
        </w:rPr>
        <w:t>3,00 m</w:t>
      </w:r>
      <w:r>
        <w:rPr>
          <w:rFonts w:ascii="Arial" w:eastAsia="Times New Roman" w:hAnsi="Arial" w:cs="Arial"/>
          <w:lang w:eastAsia="zh-CN"/>
        </w:rPr>
        <w:tab/>
      </w:r>
      <w:r w:rsidRPr="00780BB6">
        <w:rPr>
          <w:rFonts w:ascii="Arial" w:eastAsia="Times New Roman" w:hAnsi="Arial" w:cs="Arial"/>
          <w:lang w:eastAsia="zh-CN"/>
        </w:rPr>
        <w:t>– 55% całkowitej ilości wszystkich zaterminowanych portów</w:t>
      </w:r>
    </w:p>
    <w:p w14:paraId="7BB0D868" w14:textId="569A2048" w:rsidR="00780BB6" w:rsidRPr="00780BB6" w:rsidRDefault="00780BB6" w:rsidP="00D62ADD">
      <w:pPr>
        <w:pStyle w:val="Akapitzlist"/>
        <w:numPr>
          <w:ilvl w:val="0"/>
          <w:numId w:val="47"/>
        </w:numPr>
        <w:suppressAutoHyphens/>
        <w:spacing w:after="0" w:line="360" w:lineRule="auto"/>
        <w:jc w:val="both"/>
        <w:rPr>
          <w:rFonts w:ascii="Arial" w:eastAsia="Times New Roman" w:hAnsi="Arial" w:cs="Arial"/>
          <w:lang w:eastAsia="zh-CN"/>
        </w:rPr>
      </w:pPr>
      <w:r w:rsidRPr="00780BB6">
        <w:rPr>
          <w:rFonts w:ascii="Arial" w:eastAsia="Times New Roman" w:hAnsi="Arial" w:cs="Arial"/>
          <w:lang w:eastAsia="zh-CN"/>
        </w:rPr>
        <w:t>5,00 m</w:t>
      </w:r>
      <w:r>
        <w:rPr>
          <w:rFonts w:ascii="Arial" w:eastAsia="Times New Roman" w:hAnsi="Arial" w:cs="Arial"/>
          <w:lang w:eastAsia="zh-CN"/>
        </w:rPr>
        <w:tab/>
      </w:r>
      <w:r w:rsidRPr="00780BB6">
        <w:rPr>
          <w:rFonts w:ascii="Arial" w:eastAsia="Times New Roman" w:hAnsi="Arial" w:cs="Arial"/>
          <w:lang w:eastAsia="zh-CN"/>
        </w:rPr>
        <w:t>– 10% całkowitej ilości wszystkich zaterminowanych portów</w:t>
      </w:r>
    </w:p>
    <w:p w14:paraId="34607AA1" w14:textId="1E474E1C" w:rsidR="00780BB6" w:rsidRPr="00780BB6" w:rsidRDefault="00780BB6" w:rsidP="00D62ADD">
      <w:pPr>
        <w:pStyle w:val="Akapitzlist"/>
        <w:numPr>
          <w:ilvl w:val="0"/>
          <w:numId w:val="47"/>
        </w:numPr>
        <w:suppressAutoHyphens/>
        <w:spacing w:after="0" w:line="360" w:lineRule="auto"/>
        <w:jc w:val="both"/>
        <w:rPr>
          <w:rFonts w:ascii="Arial" w:eastAsia="Times New Roman" w:hAnsi="Arial" w:cs="Arial"/>
          <w:lang w:eastAsia="zh-CN"/>
        </w:rPr>
      </w:pPr>
      <w:r w:rsidRPr="00780BB6">
        <w:rPr>
          <w:rFonts w:ascii="Arial" w:eastAsia="Times New Roman" w:hAnsi="Arial" w:cs="Arial"/>
          <w:lang w:eastAsia="zh-CN"/>
        </w:rPr>
        <w:t>10,00 m</w:t>
      </w:r>
      <w:r>
        <w:rPr>
          <w:rFonts w:ascii="Arial" w:eastAsia="Times New Roman" w:hAnsi="Arial" w:cs="Arial"/>
          <w:lang w:eastAsia="zh-CN"/>
        </w:rPr>
        <w:t xml:space="preserve"> </w:t>
      </w:r>
      <w:r w:rsidRPr="00780BB6">
        <w:rPr>
          <w:rFonts w:ascii="Arial" w:eastAsia="Times New Roman" w:hAnsi="Arial" w:cs="Arial"/>
          <w:lang w:eastAsia="zh-CN"/>
        </w:rPr>
        <w:t>– 10% całkowitej ilości wszystkich zaterminowanych portów</w:t>
      </w:r>
    </w:p>
    <w:p w14:paraId="0D0B6A2B" w14:textId="744D4821" w:rsidR="004842F6" w:rsidRPr="00451BF1" w:rsidRDefault="00AE4C74" w:rsidP="00451BF1">
      <w:pPr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lang w:eastAsia="zh-CN"/>
        </w:rPr>
      </w:pPr>
      <w:r>
        <w:rPr>
          <w:rFonts w:ascii="Arial" w:eastAsia="Times New Roman" w:hAnsi="Arial" w:cs="Arial"/>
          <w:lang w:eastAsia="zh-CN"/>
        </w:rPr>
        <w:t>P</w:t>
      </w:r>
      <w:r w:rsidR="004842F6" w:rsidRPr="004842F6">
        <w:rPr>
          <w:rFonts w:ascii="Arial" w:eastAsia="Times New Roman" w:hAnsi="Arial" w:cs="Arial"/>
          <w:lang w:eastAsia="zh-CN"/>
        </w:rPr>
        <w:t>unkty AP</w:t>
      </w:r>
      <w:r w:rsidR="008605AF">
        <w:rPr>
          <w:rFonts w:ascii="Arial" w:eastAsia="Times New Roman" w:hAnsi="Arial" w:cs="Arial"/>
          <w:lang w:eastAsia="zh-CN"/>
        </w:rPr>
        <w:t xml:space="preserve"> do </w:t>
      </w:r>
      <w:r w:rsidR="004842F6" w:rsidRPr="004842F6">
        <w:rPr>
          <w:rFonts w:ascii="Arial" w:eastAsia="Times New Roman" w:hAnsi="Arial" w:cs="Arial"/>
          <w:lang w:eastAsia="zh-CN"/>
        </w:rPr>
        <w:t>podłączenia urządzeń WiFi, zakończenie kabli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="004842F6" w:rsidRPr="004842F6">
        <w:rPr>
          <w:rFonts w:ascii="Arial" w:eastAsia="Times New Roman" w:hAnsi="Arial" w:cs="Arial"/>
          <w:lang w:eastAsia="zh-CN"/>
        </w:rPr>
        <w:t>CPD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="004842F6" w:rsidRPr="004842F6">
        <w:rPr>
          <w:rFonts w:ascii="Arial" w:eastAsia="Times New Roman" w:hAnsi="Arial" w:cs="Arial"/>
          <w:lang w:eastAsia="zh-CN"/>
        </w:rPr>
        <w:t>równomiernie rozmieszczonych</w:t>
      </w:r>
      <w:r w:rsidR="008605AF">
        <w:rPr>
          <w:rFonts w:ascii="Arial" w:eastAsia="Times New Roman" w:hAnsi="Arial" w:cs="Arial"/>
          <w:lang w:eastAsia="zh-CN"/>
        </w:rPr>
        <w:t xml:space="preserve"> na </w:t>
      </w:r>
      <w:r w:rsidR="004842F6" w:rsidRPr="004842F6">
        <w:rPr>
          <w:rFonts w:ascii="Arial" w:eastAsia="Times New Roman" w:hAnsi="Arial" w:cs="Arial"/>
          <w:lang w:eastAsia="zh-CN"/>
        </w:rPr>
        <w:t xml:space="preserve">korytarzach (ma być zapewniony odpowiedni poziom sygnału przy </w:t>
      </w:r>
      <w:r w:rsidR="004842F6" w:rsidRPr="004842F6">
        <w:rPr>
          <w:rFonts w:ascii="Arial" w:eastAsia="Times New Roman" w:hAnsi="Arial" w:cs="Arial"/>
          <w:lang w:eastAsia="zh-CN"/>
        </w:rPr>
        <w:lastRenderedPageBreak/>
        <w:t>założeniu,</w:t>
      </w:r>
      <w:r w:rsidR="008605AF">
        <w:rPr>
          <w:rFonts w:ascii="Arial" w:eastAsia="Times New Roman" w:hAnsi="Arial" w:cs="Arial"/>
          <w:lang w:eastAsia="zh-CN"/>
        </w:rPr>
        <w:t xml:space="preserve"> że </w:t>
      </w:r>
      <w:r w:rsidR="004842F6" w:rsidRPr="004842F6">
        <w:rPr>
          <w:rFonts w:ascii="Arial" w:eastAsia="Times New Roman" w:hAnsi="Arial" w:cs="Arial"/>
          <w:lang w:eastAsia="zh-CN"/>
        </w:rPr>
        <w:t>montowane będą urządzenia będące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="004842F6" w:rsidRPr="004842F6">
        <w:rPr>
          <w:rFonts w:ascii="Arial" w:eastAsia="Times New Roman" w:hAnsi="Arial" w:cs="Arial"/>
          <w:lang w:eastAsia="zh-CN"/>
        </w:rPr>
        <w:t>posiadaniu Zamawiającego). Montaż</w:t>
      </w:r>
      <w:r w:rsidR="008605AF">
        <w:rPr>
          <w:rFonts w:ascii="Arial" w:eastAsia="Times New Roman" w:hAnsi="Arial" w:cs="Arial"/>
          <w:lang w:eastAsia="zh-CN"/>
        </w:rPr>
        <w:t xml:space="preserve"> po </w:t>
      </w:r>
      <w:r w:rsidR="004842F6" w:rsidRPr="004842F6">
        <w:rPr>
          <w:rFonts w:ascii="Arial" w:eastAsia="Times New Roman" w:hAnsi="Arial" w:cs="Arial"/>
          <w:lang w:eastAsia="zh-CN"/>
        </w:rPr>
        <w:t>stronie Wykonawcy.</w:t>
      </w:r>
      <w:r>
        <w:rPr>
          <w:rFonts w:ascii="Arial" w:eastAsia="Times New Roman" w:hAnsi="Arial" w:cs="Arial"/>
          <w:lang w:eastAsia="zh-CN"/>
        </w:rPr>
        <w:t xml:space="preserve"> Pojedynczy pun</w:t>
      </w:r>
      <w:r w:rsidR="004842F6" w:rsidRPr="004842F6">
        <w:rPr>
          <w:rFonts w:ascii="Arial" w:eastAsia="Times New Roman" w:hAnsi="Arial" w:cs="Arial"/>
          <w:lang w:eastAsia="zh-CN"/>
        </w:rPr>
        <w:t xml:space="preserve">kt AP musi składać </w:t>
      </w:r>
      <w:r>
        <w:rPr>
          <w:rFonts w:ascii="Arial" w:eastAsia="Times New Roman" w:hAnsi="Arial" w:cs="Arial"/>
          <w:lang w:eastAsia="zh-CN"/>
        </w:rPr>
        <w:t>się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>
        <w:rPr>
          <w:rFonts w:ascii="Arial" w:eastAsia="Times New Roman" w:hAnsi="Arial" w:cs="Arial"/>
          <w:lang w:eastAsia="zh-CN"/>
        </w:rPr>
        <w:t xml:space="preserve">dwóch gniazd RJ45, </w:t>
      </w:r>
      <w:r w:rsidR="004842F6" w:rsidRPr="00451BF1">
        <w:rPr>
          <w:rFonts w:ascii="Arial" w:eastAsia="Times New Roman" w:hAnsi="Arial" w:cs="Arial"/>
          <w:lang w:eastAsia="zh-CN"/>
        </w:rPr>
        <w:t>podobnie</w:t>
      </w:r>
      <w:r w:rsidR="008605AF" w:rsidRPr="00451BF1">
        <w:rPr>
          <w:rFonts w:ascii="Arial" w:eastAsia="Times New Roman" w:hAnsi="Arial" w:cs="Arial"/>
          <w:lang w:eastAsia="zh-CN"/>
        </w:rPr>
        <w:t xml:space="preserve"> dla </w:t>
      </w:r>
      <w:r w:rsidR="004842F6" w:rsidRPr="00451BF1">
        <w:rPr>
          <w:rFonts w:ascii="Arial" w:eastAsia="Times New Roman" w:hAnsi="Arial" w:cs="Arial"/>
          <w:lang w:eastAsia="zh-CN"/>
        </w:rPr>
        <w:t>kamer</w:t>
      </w:r>
      <w:r w:rsidRPr="00451BF1">
        <w:rPr>
          <w:rFonts w:ascii="Arial" w:eastAsia="Times New Roman" w:hAnsi="Arial" w:cs="Arial"/>
          <w:lang w:eastAsia="zh-CN"/>
        </w:rPr>
        <w:t xml:space="preserve"> należy przewidzieć</w:t>
      </w:r>
      <w:r w:rsidR="008605AF" w:rsidRPr="00451BF1">
        <w:rPr>
          <w:rFonts w:ascii="Arial" w:eastAsia="Times New Roman" w:hAnsi="Arial" w:cs="Arial"/>
          <w:lang w:eastAsia="zh-CN"/>
        </w:rPr>
        <w:t xml:space="preserve"> i </w:t>
      </w:r>
      <w:r w:rsidRPr="00451BF1">
        <w:rPr>
          <w:rFonts w:ascii="Arial" w:eastAsia="Times New Roman" w:hAnsi="Arial" w:cs="Arial"/>
          <w:lang w:eastAsia="zh-CN"/>
        </w:rPr>
        <w:t>zamontować</w:t>
      </w:r>
      <w:r w:rsidR="008605AF" w:rsidRPr="00451BF1">
        <w:rPr>
          <w:rFonts w:ascii="Arial" w:eastAsia="Times New Roman" w:hAnsi="Arial" w:cs="Arial"/>
          <w:lang w:eastAsia="zh-CN"/>
        </w:rPr>
        <w:t xml:space="preserve"> po </w:t>
      </w:r>
      <w:r w:rsidRPr="00451BF1">
        <w:rPr>
          <w:rFonts w:ascii="Arial" w:eastAsia="Times New Roman" w:hAnsi="Arial" w:cs="Arial"/>
          <w:lang w:eastAsia="zh-CN"/>
        </w:rPr>
        <w:t xml:space="preserve">dwa </w:t>
      </w:r>
      <w:r w:rsidR="004842F6" w:rsidRPr="00451BF1">
        <w:rPr>
          <w:rFonts w:ascii="Arial" w:eastAsia="Times New Roman" w:hAnsi="Arial" w:cs="Arial"/>
          <w:lang w:eastAsia="zh-CN"/>
        </w:rPr>
        <w:t>gniazda RJ 45</w:t>
      </w:r>
      <w:r w:rsidR="008605AF" w:rsidRPr="00451BF1">
        <w:rPr>
          <w:rFonts w:ascii="Arial" w:eastAsia="Times New Roman" w:hAnsi="Arial" w:cs="Arial"/>
          <w:lang w:eastAsia="zh-CN"/>
        </w:rPr>
        <w:t xml:space="preserve"> dla </w:t>
      </w:r>
      <w:r w:rsidRPr="00451BF1">
        <w:rPr>
          <w:rFonts w:ascii="Arial" w:eastAsia="Times New Roman" w:hAnsi="Arial" w:cs="Arial"/>
          <w:lang w:eastAsia="zh-CN"/>
        </w:rPr>
        <w:t>każdej kamery.</w:t>
      </w:r>
    </w:p>
    <w:p w14:paraId="09F4BE7A" w14:textId="77777777" w:rsidR="004842F6" w:rsidRPr="00451BF1" w:rsidRDefault="004842F6" w:rsidP="00451BF1">
      <w:pPr>
        <w:tabs>
          <w:tab w:val="left" w:pos="567"/>
        </w:tabs>
        <w:suppressAutoHyphens/>
        <w:spacing w:after="120" w:line="360" w:lineRule="auto"/>
        <w:rPr>
          <w:rFonts w:ascii="Arial" w:eastAsia="Times New Roman" w:hAnsi="Arial" w:cs="Arial"/>
          <w:lang w:eastAsia="zh-CN"/>
        </w:rPr>
      </w:pPr>
    </w:p>
    <w:p w14:paraId="0D3C1368" w14:textId="76B551F9" w:rsidR="004842F6" w:rsidRPr="00451BF1" w:rsidRDefault="004842F6" w:rsidP="00451BF1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451BF1">
        <w:rPr>
          <w:rFonts w:ascii="Arial" w:eastAsia="Times New Roman" w:hAnsi="Arial" w:cs="Arial"/>
          <w:lang w:eastAsia="zh-CN"/>
        </w:rPr>
        <w:t>Kable instalacyjne światłowodowe</w:t>
      </w:r>
      <w:r w:rsidR="008605AF" w:rsidRPr="00451BF1">
        <w:rPr>
          <w:rFonts w:ascii="Arial" w:eastAsia="Times New Roman" w:hAnsi="Arial" w:cs="Arial"/>
          <w:lang w:eastAsia="zh-CN"/>
        </w:rPr>
        <w:t xml:space="preserve"> dla </w:t>
      </w:r>
      <w:r w:rsidRPr="00451BF1">
        <w:rPr>
          <w:rFonts w:ascii="Arial" w:eastAsia="Times New Roman" w:hAnsi="Arial" w:cs="Arial"/>
          <w:lang w:eastAsia="zh-CN"/>
        </w:rPr>
        <w:t>połączeń wewnątrz budynku (okablowanie szkieletowe</w:t>
      </w:r>
      <w:r w:rsidR="008605AF" w:rsidRPr="00451BF1">
        <w:rPr>
          <w:rFonts w:ascii="Arial" w:eastAsia="Times New Roman" w:hAnsi="Arial" w:cs="Arial"/>
          <w:lang w:eastAsia="zh-CN"/>
        </w:rPr>
        <w:t xml:space="preserve"> oraz </w:t>
      </w:r>
      <w:r w:rsidR="007C4CE7" w:rsidRPr="00451BF1">
        <w:rPr>
          <w:rFonts w:ascii="Arial" w:eastAsia="Times New Roman" w:hAnsi="Arial" w:cs="Arial"/>
          <w:lang w:eastAsia="zh-CN"/>
        </w:rPr>
        <w:t>wyposażenia bunkrów</w:t>
      </w:r>
      <w:r w:rsidRPr="00451BF1">
        <w:rPr>
          <w:rFonts w:ascii="Arial" w:eastAsia="Times New Roman" w:hAnsi="Arial" w:cs="Arial"/>
          <w:lang w:eastAsia="zh-CN"/>
        </w:rPr>
        <w:t>)</w:t>
      </w:r>
      <w:r w:rsidR="007C4CE7" w:rsidRPr="00451BF1">
        <w:rPr>
          <w:rFonts w:ascii="Arial" w:eastAsia="Times New Roman" w:hAnsi="Arial" w:cs="Arial"/>
          <w:lang w:eastAsia="zh-CN"/>
        </w:rPr>
        <w:t>:</w:t>
      </w:r>
    </w:p>
    <w:p w14:paraId="54C14264" w14:textId="4DA91ADD" w:rsidR="004842F6" w:rsidRPr="00451BF1" w:rsidRDefault="004842F6" w:rsidP="00D62ADD">
      <w:pPr>
        <w:numPr>
          <w:ilvl w:val="0"/>
          <w:numId w:val="31"/>
        </w:numPr>
        <w:suppressAutoHyphens/>
        <w:spacing w:after="0" w:line="360" w:lineRule="auto"/>
        <w:ind w:left="567" w:hanging="437"/>
        <w:contextualSpacing/>
        <w:jc w:val="both"/>
        <w:rPr>
          <w:rFonts w:ascii="Arial" w:eastAsia="Times New Roman" w:hAnsi="Arial" w:cs="Arial"/>
          <w:lang w:eastAsia="zh-CN"/>
        </w:rPr>
      </w:pPr>
      <w:r w:rsidRPr="00451BF1">
        <w:rPr>
          <w:rFonts w:ascii="Arial" w:eastAsia="Times New Roman" w:hAnsi="Arial" w:cs="Arial"/>
          <w:lang w:eastAsia="zh-CN"/>
        </w:rPr>
        <w:t>kabel światłowodowy jednomodowy (SM)</w:t>
      </w:r>
      <w:r w:rsidR="007C4CE7" w:rsidRPr="00451BF1">
        <w:rPr>
          <w:rFonts w:ascii="Arial" w:eastAsia="Times New Roman" w:hAnsi="Arial" w:cs="Arial"/>
          <w:lang w:eastAsia="zh-CN"/>
        </w:rPr>
        <w:t>,</w:t>
      </w:r>
    </w:p>
    <w:p w14:paraId="151CC65B" w14:textId="64FA1BB4" w:rsidR="004842F6" w:rsidRPr="00451BF1" w:rsidRDefault="004842F6" w:rsidP="00D62ADD">
      <w:pPr>
        <w:numPr>
          <w:ilvl w:val="0"/>
          <w:numId w:val="31"/>
        </w:numPr>
        <w:suppressAutoHyphens/>
        <w:spacing w:after="0" w:line="360" w:lineRule="auto"/>
        <w:ind w:left="567" w:hanging="437"/>
        <w:contextualSpacing/>
        <w:jc w:val="both"/>
        <w:rPr>
          <w:rFonts w:ascii="Arial" w:eastAsia="Times New Roman" w:hAnsi="Arial" w:cs="Arial"/>
          <w:lang w:eastAsia="zh-CN"/>
        </w:rPr>
      </w:pPr>
      <w:r w:rsidRPr="00451BF1">
        <w:rPr>
          <w:rFonts w:ascii="Arial" w:eastAsia="Times New Roman" w:hAnsi="Arial" w:cs="Arial"/>
          <w:lang w:eastAsia="zh-CN"/>
        </w:rPr>
        <w:t>kable światłowodowe należy zakończyć</w:t>
      </w:r>
      <w:r w:rsidR="008605AF" w:rsidRPr="00451BF1">
        <w:rPr>
          <w:rFonts w:ascii="Arial" w:eastAsia="Times New Roman" w:hAnsi="Arial" w:cs="Arial"/>
          <w:lang w:eastAsia="zh-CN"/>
        </w:rPr>
        <w:t xml:space="preserve"> na </w:t>
      </w:r>
      <w:r w:rsidRPr="00451BF1">
        <w:rPr>
          <w:rFonts w:ascii="Arial" w:eastAsia="Times New Roman" w:hAnsi="Arial" w:cs="Arial"/>
          <w:lang w:eastAsia="zh-CN"/>
        </w:rPr>
        <w:t>rozdzielnicach optycznych złączami typu LC</w:t>
      </w:r>
      <w:r w:rsidR="008605AF" w:rsidRPr="00451BF1">
        <w:rPr>
          <w:rFonts w:ascii="Arial" w:eastAsia="Times New Roman" w:hAnsi="Arial" w:cs="Arial"/>
          <w:lang w:eastAsia="zh-CN"/>
        </w:rPr>
        <w:t xml:space="preserve"> w </w:t>
      </w:r>
      <w:r w:rsidR="007C4CE7" w:rsidRPr="00451BF1">
        <w:rPr>
          <w:rFonts w:ascii="Arial" w:eastAsia="Times New Roman" w:hAnsi="Arial" w:cs="Arial"/>
          <w:lang w:eastAsia="zh-CN"/>
        </w:rPr>
        <w:t>szafie dystrybucyjnej CPD</w:t>
      </w:r>
      <w:r w:rsidR="008605AF" w:rsidRPr="00451BF1">
        <w:rPr>
          <w:rFonts w:ascii="Arial" w:eastAsia="Times New Roman" w:hAnsi="Arial" w:cs="Arial"/>
          <w:lang w:eastAsia="zh-CN"/>
        </w:rPr>
        <w:t xml:space="preserve"> i  w </w:t>
      </w:r>
      <w:r w:rsidR="007C4CE7" w:rsidRPr="00451BF1">
        <w:rPr>
          <w:rFonts w:ascii="Arial" w:eastAsia="Times New Roman" w:hAnsi="Arial" w:cs="Arial"/>
          <w:lang w:eastAsia="zh-CN"/>
        </w:rPr>
        <w:t>szafie rackowej</w:t>
      </w:r>
      <w:r w:rsidR="008605AF" w:rsidRPr="00451BF1">
        <w:rPr>
          <w:rFonts w:ascii="Arial" w:eastAsia="Times New Roman" w:hAnsi="Arial" w:cs="Arial"/>
          <w:lang w:eastAsia="zh-CN"/>
        </w:rPr>
        <w:t xml:space="preserve"> w </w:t>
      </w:r>
      <w:r w:rsidR="007C4CE7" w:rsidRPr="00451BF1">
        <w:rPr>
          <w:rFonts w:ascii="Arial" w:eastAsia="Times New Roman" w:hAnsi="Arial" w:cs="Arial"/>
          <w:lang w:eastAsia="zh-CN"/>
        </w:rPr>
        <w:t>serwerowni,</w:t>
      </w:r>
    </w:p>
    <w:p w14:paraId="0BF2443D" w14:textId="51E11B69" w:rsidR="004842F6" w:rsidRPr="00451BF1" w:rsidRDefault="004842F6" w:rsidP="00D62ADD">
      <w:pPr>
        <w:numPr>
          <w:ilvl w:val="0"/>
          <w:numId w:val="31"/>
        </w:numPr>
        <w:suppressAutoHyphens/>
        <w:spacing w:after="0" w:line="360" w:lineRule="auto"/>
        <w:ind w:left="567" w:hanging="437"/>
        <w:contextualSpacing/>
        <w:jc w:val="both"/>
        <w:rPr>
          <w:rFonts w:ascii="Arial" w:eastAsia="Times New Roman" w:hAnsi="Arial" w:cs="Arial"/>
          <w:lang w:eastAsia="zh-CN"/>
        </w:rPr>
      </w:pPr>
      <w:r w:rsidRPr="00451BF1">
        <w:rPr>
          <w:rFonts w:ascii="Arial" w:eastAsia="Times New Roman" w:hAnsi="Arial" w:cs="Arial"/>
          <w:lang w:eastAsia="zh-CN"/>
        </w:rPr>
        <w:t>Panele krosowe światłowodowe, umożliwiające instalację 24 modułów gniazd, 19”, wysokość 1U, (konstrukcja pan</w:t>
      </w:r>
      <w:r w:rsidR="00F65C75">
        <w:rPr>
          <w:rFonts w:ascii="Arial" w:eastAsia="Times New Roman" w:hAnsi="Arial" w:cs="Arial"/>
          <w:lang w:eastAsia="zh-CN"/>
        </w:rPr>
        <w:t>elu</w:t>
      </w:r>
      <w:r w:rsidRPr="00451BF1">
        <w:rPr>
          <w:rFonts w:ascii="Arial" w:eastAsia="Times New Roman" w:hAnsi="Arial" w:cs="Arial"/>
          <w:lang w:eastAsia="zh-CN"/>
        </w:rPr>
        <w:t xml:space="preserve"> tzw. szufladowa, 4 sekcje</w:t>
      </w:r>
      <w:r w:rsidR="008605AF" w:rsidRPr="00451BF1">
        <w:rPr>
          <w:rFonts w:ascii="Arial" w:eastAsia="Times New Roman" w:hAnsi="Arial" w:cs="Arial"/>
          <w:lang w:eastAsia="zh-CN"/>
        </w:rPr>
        <w:t xml:space="preserve"> po </w:t>
      </w:r>
      <w:r w:rsidRPr="00451BF1">
        <w:rPr>
          <w:rFonts w:ascii="Arial" w:eastAsia="Times New Roman" w:hAnsi="Arial" w:cs="Arial"/>
          <w:lang w:eastAsia="zh-CN"/>
        </w:rPr>
        <w:t>6 modułów gniazd, maksymalnie</w:t>
      </w:r>
      <w:r w:rsidR="008605AF" w:rsidRPr="00451BF1">
        <w:rPr>
          <w:rFonts w:ascii="Arial" w:eastAsia="Times New Roman" w:hAnsi="Arial" w:cs="Arial"/>
          <w:lang w:eastAsia="zh-CN"/>
        </w:rPr>
        <w:t xml:space="preserve"> do </w:t>
      </w:r>
      <w:r w:rsidRPr="00451BF1">
        <w:rPr>
          <w:rFonts w:ascii="Arial" w:eastAsia="Times New Roman" w:hAnsi="Arial" w:cs="Arial"/>
          <w:lang w:eastAsia="zh-CN"/>
        </w:rPr>
        <w:t>zakończenia 48 włókien, możliwość zamontowania 4 przepustów</w:t>
      </w:r>
      <w:r w:rsidR="008605AF" w:rsidRPr="00451BF1">
        <w:rPr>
          <w:rFonts w:ascii="Arial" w:eastAsia="Times New Roman" w:hAnsi="Arial" w:cs="Arial"/>
          <w:lang w:eastAsia="zh-CN"/>
        </w:rPr>
        <w:t xml:space="preserve"> do </w:t>
      </w:r>
      <w:r w:rsidRPr="00451BF1">
        <w:rPr>
          <w:rFonts w:ascii="Arial" w:eastAsia="Times New Roman" w:hAnsi="Arial" w:cs="Arial"/>
          <w:lang w:eastAsia="zh-CN"/>
        </w:rPr>
        <w:t>kabli</w:t>
      </w:r>
      <w:r w:rsidR="008605AF" w:rsidRPr="00451BF1">
        <w:rPr>
          <w:rFonts w:ascii="Arial" w:eastAsia="Times New Roman" w:hAnsi="Arial" w:cs="Arial"/>
          <w:lang w:eastAsia="zh-CN"/>
        </w:rPr>
        <w:t xml:space="preserve"> o </w:t>
      </w:r>
      <w:r w:rsidRPr="00451BF1">
        <w:rPr>
          <w:rFonts w:ascii="Arial" w:eastAsia="Times New Roman" w:hAnsi="Arial" w:cs="Arial"/>
          <w:lang w:eastAsia="zh-CN"/>
        </w:rPr>
        <w:t>różnych średnicach); złącza typu LC</w:t>
      </w:r>
      <w:r w:rsidR="0021701A">
        <w:rPr>
          <w:rFonts w:ascii="Arial" w:eastAsia="Times New Roman" w:hAnsi="Arial" w:cs="Arial"/>
          <w:lang w:eastAsia="zh-CN"/>
        </w:rPr>
        <w:t>.</w:t>
      </w:r>
    </w:p>
    <w:p w14:paraId="68308DF5" w14:textId="30114191" w:rsidR="004842F6" w:rsidRPr="00451BF1" w:rsidRDefault="004842F6" w:rsidP="00D62ADD">
      <w:pPr>
        <w:numPr>
          <w:ilvl w:val="0"/>
          <w:numId w:val="31"/>
        </w:numPr>
        <w:suppressAutoHyphens/>
        <w:spacing w:after="0" w:line="360" w:lineRule="auto"/>
        <w:ind w:left="567" w:hanging="437"/>
        <w:contextualSpacing/>
        <w:jc w:val="both"/>
        <w:rPr>
          <w:rFonts w:ascii="Arial" w:eastAsia="Times New Roman" w:hAnsi="Arial" w:cs="Arial"/>
          <w:lang w:eastAsia="zh-CN"/>
        </w:rPr>
      </w:pPr>
      <w:r w:rsidRPr="00451BF1">
        <w:rPr>
          <w:rFonts w:ascii="Arial" w:eastAsia="Times New Roman" w:hAnsi="Arial" w:cs="Arial"/>
          <w:lang w:eastAsia="zh-CN"/>
        </w:rPr>
        <w:t>Normy</w:t>
      </w:r>
      <w:r w:rsidR="008605AF" w:rsidRPr="00451BF1">
        <w:rPr>
          <w:rFonts w:ascii="Arial" w:eastAsia="Times New Roman" w:hAnsi="Arial" w:cs="Arial"/>
          <w:lang w:eastAsia="zh-CN"/>
        </w:rPr>
        <w:t xml:space="preserve"> dla </w:t>
      </w:r>
      <w:r w:rsidRPr="00451BF1">
        <w:rPr>
          <w:rFonts w:ascii="Arial" w:eastAsia="Times New Roman" w:hAnsi="Arial" w:cs="Arial"/>
          <w:lang w:eastAsia="zh-CN"/>
        </w:rPr>
        <w:t>kabli światłowodowych: ZN-TF-11:2001; ZN-EK-103</w:t>
      </w:r>
    </w:p>
    <w:p w14:paraId="29C2D9E1" w14:textId="777A1669" w:rsidR="004842F6" w:rsidRDefault="004842F6" w:rsidP="004842F6">
      <w:pPr>
        <w:tabs>
          <w:tab w:val="left" w:pos="567"/>
        </w:tabs>
        <w:suppressAutoHyphens/>
        <w:spacing w:after="120" w:line="360" w:lineRule="auto"/>
        <w:rPr>
          <w:rFonts w:ascii="Arial" w:eastAsia="Times New Roman" w:hAnsi="Arial" w:cs="Arial"/>
          <w:lang w:eastAsia="zh-CN"/>
        </w:rPr>
      </w:pPr>
    </w:p>
    <w:p w14:paraId="11589309" w14:textId="3318A8CC" w:rsidR="00CE5B80" w:rsidRPr="00CE5B80" w:rsidRDefault="00451BF1" w:rsidP="00CE5B80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>
        <w:rPr>
          <w:rFonts w:ascii="Arial" w:eastAsia="Times New Roman" w:hAnsi="Arial" w:cs="Arial"/>
          <w:lang w:eastAsia="zh-CN"/>
        </w:rPr>
        <w:t>Zamawiający wymaga od Wykonawcy zrealizowania przyłącza światłowodowego i doprowadzenie go do nowopowstałej serwerowni. Praca polegać powinna na przygotowaniu niezbędnych duktów kablowych, ułożenia w nich światłowod</w:t>
      </w:r>
      <w:r w:rsidR="00EA2B1F">
        <w:rPr>
          <w:rFonts w:ascii="Arial" w:eastAsia="Times New Roman" w:hAnsi="Arial" w:cs="Arial"/>
          <w:lang w:eastAsia="zh-CN"/>
        </w:rPr>
        <w:t xml:space="preserve">ów i podłączeniu z jednej strony do istniejącego urządzenia aktywnego, zaś z drugiej zakończone w </w:t>
      </w:r>
      <w:r w:rsidR="00036598">
        <w:rPr>
          <w:rFonts w:ascii="Arial" w:eastAsia="Times New Roman" w:hAnsi="Arial" w:cs="Arial"/>
          <w:lang w:eastAsia="zh-CN"/>
        </w:rPr>
        <w:t>serwerowni zgodnie z powyższym opisem</w:t>
      </w:r>
      <w:r w:rsidR="00EA2B1F">
        <w:rPr>
          <w:rFonts w:ascii="Arial" w:eastAsia="Times New Roman" w:hAnsi="Arial" w:cs="Arial"/>
          <w:lang w:eastAsia="zh-CN"/>
        </w:rPr>
        <w:t xml:space="preserve">. </w:t>
      </w:r>
      <w:r w:rsidR="00CE5B80" w:rsidRPr="00CE5B80">
        <w:rPr>
          <w:rFonts w:ascii="Arial" w:eastAsia="Times New Roman" w:hAnsi="Arial" w:cs="Arial"/>
          <w:lang w:eastAsia="zh-CN"/>
        </w:rPr>
        <w:t>Należy wybudować tor transmisyjny w oparciu o kabel jednomodowy światłowodowy 48J.</w:t>
      </w:r>
      <w:r w:rsidR="00CE5B80">
        <w:rPr>
          <w:rFonts w:ascii="Arial" w:eastAsia="Times New Roman" w:hAnsi="Arial" w:cs="Arial"/>
          <w:lang w:eastAsia="zh-CN"/>
        </w:rPr>
        <w:t xml:space="preserve"> </w:t>
      </w:r>
      <w:r w:rsidR="00CE5B80" w:rsidRPr="00CE5B80">
        <w:rPr>
          <w:rFonts w:ascii="Arial" w:eastAsia="Times New Roman" w:hAnsi="Arial" w:cs="Arial"/>
          <w:lang w:eastAsia="zh-CN"/>
        </w:rPr>
        <w:t>Rodzaj okablowania: Z-XOTKtsd 48J (4x12) szaco</w:t>
      </w:r>
      <w:r w:rsidR="00CE5B80">
        <w:rPr>
          <w:rFonts w:ascii="Arial" w:eastAsia="Times New Roman" w:hAnsi="Arial" w:cs="Arial"/>
          <w:lang w:eastAsia="zh-CN"/>
        </w:rPr>
        <w:t xml:space="preserve">wana długość kabla, około: 800 m. </w:t>
      </w:r>
      <w:r w:rsidR="00CE5B80" w:rsidRPr="00CE5B80">
        <w:rPr>
          <w:rFonts w:ascii="Arial" w:eastAsia="Times New Roman" w:hAnsi="Arial" w:cs="Arial"/>
          <w:lang w:eastAsia="zh-CN"/>
        </w:rPr>
        <w:t xml:space="preserve">Zakończenie kabla: LC/PC duplex w patch panelu  w szafie rack. </w:t>
      </w:r>
    </w:p>
    <w:p w14:paraId="0E0D7C71" w14:textId="77777777" w:rsidR="00CE5B80" w:rsidRPr="00CE5B80" w:rsidRDefault="00CE5B80" w:rsidP="00CE5B80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CE5B80">
        <w:rPr>
          <w:rFonts w:ascii="Arial" w:eastAsia="Times New Roman" w:hAnsi="Arial" w:cs="Arial"/>
          <w:lang w:eastAsia="zh-CN"/>
        </w:rPr>
        <w:t>Pomiary: Należy wykonać komplet pomiarów zgodnie  z normą  PN-ISO/IEC 14763-3.</w:t>
      </w:r>
    </w:p>
    <w:p w14:paraId="366BA90F" w14:textId="77777777" w:rsidR="00CE5B80" w:rsidRPr="00CE5B80" w:rsidRDefault="00CE5B80" w:rsidP="00CE5B80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CE5B80">
        <w:rPr>
          <w:rFonts w:ascii="Arial" w:eastAsia="Times New Roman" w:hAnsi="Arial" w:cs="Arial"/>
          <w:lang w:eastAsia="zh-CN"/>
        </w:rPr>
        <w:t xml:space="preserve">Zapas:  Na każdym końcu należy zostawić zapas kabla na stelażu minimum 50m </w:t>
      </w:r>
    </w:p>
    <w:p w14:paraId="5B416C27" w14:textId="360F3111" w:rsidR="00CE5B80" w:rsidRPr="00CE5B80" w:rsidRDefault="00CE5B80" w:rsidP="00CE5B80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CE5B80">
        <w:rPr>
          <w:rFonts w:ascii="Arial" w:eastAsia="Times New Roman" w:hAnsi="Arial" w:cs="Arial"/>
          <w:lang w:eastAsia="zh-CN"/>
        </w:rPr>
        <w:t>Oznaczenie kabli: Żółte zawieszki zabezpieczone przed wilgocią, z wyraźnym napisem relacji kabla tj. „Bud</w:t>
      </w:r>
      <w:r>
        <w:rPr>
          <w:rFonts w:ascii="Arial" w:eastAsia="Times New Roman" w:hAnsi="Arial" w:cs="Arial"/>
          <w:lang w:eastAsia="zh-CN"/>
        </w:rPr>
        <w:t xml:space="preserve"> </w:t>
      </w:r>
      <w:r w:rsidRPr="00CE5B80">
        <w:rPr>
          <w:rFonts w:ascii="Arial" w:eastAsia="Times New Roman" w:hAnsi="Arial" w:cs="Arial"/>
          <w:lang w:eastAsia="zh-CN"/>
        </w:rPr>
        <w:t>8</w:t>
      </w:r>
      <w:r>
        <w:rPr>
          <w:rFonts w:ascii="Arial" w:eastAsia="Times New Roman" w:hAnsi="Arial" w:cs="Arial"/>
          <w:lang w:eastAsia="zh-CN"/>
        </w:rPr>
        <w:t>1 – B</w:t>
      </w:r>
      <w:r w:rsidRPr="00CE5B80">
        <w:rPr>
          <w:rFonts w:ascii="Arial" w:eastAsia="Times New Roman" w:hAnsi="Arial" w:cs="Arial"/>
          <w:lang w:eastAsia="zh-CN"/>
        </w:rPr>
        <w:t>ud</w:t>
      </w:r>
      <w:r>
        <w:rPr>
          <w:rFonts w:ascii="Arial" w:eastAsia="Times New Roman" w:hAnsi="Arial" w:cs="Arial"/>
          <w:lang w:eastAsia="zh-CN"/>
        </w:rPr>
        <w:t xml:space="preserve"> </w:t>
      </w:r>
      <w:r w:rsidRPr="00CE5B80">
        <w:rPr>
          <w:rFonts w:ascii="Arial" w:eastAsia="Times New Roman" w:hAnsi="Arial" w:cs="Arial"/>
          <w:lang w:eastAsia="zh-CN"/>
        </w:rPr>
        <w:t xml:space="preserve">39” , miesiąc i rok budowy oraz nazwę inwestora tj. </w:t>
      </w:r>
      <w:r>
        <w:rPr>
          <w:rFonts w:ascii="Arial" w:eastAsia="Times New Roman" w:hAnsi="Arial" w:cs="Arial"/>
          <w:lang w:eastAsia="zh-CN"/>
        </w:rPr>
        <w:t>„</w:t>
      </w:r>
      <w:r w:rsidRPr="00CE5B80">
        <w:rPr>
          <w:rFonts w:ascii="Arial" w:eastAsia="Times New Roman" w:hAnsi="Arial" w:cs="Arial"/>
          <w:lang w:eastAsia="zh-CN"/>
        </w:rPr>
        <w:t xml:space="preserve">Narodowe Centrum Badań Jądrowych”. Zawieszki zależy montować w każdej studni oraz na korytach przy każdym załamaniu i przejściu przez mur. </w:t>
      </w:r>
    </w:p>
    <w:p w14:paraId="334D6FB5" w14:textId="00DDD7B1" w:rsidR="00CE5B80" w:rsidRDefault="00CE5B80" w:rsidP="00CE5B80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CE5B80">
        <w:rPr>
          <w:rFonts w:ascii="Arial" w:eastAsia="Times New Roman" w:hAnsi="Arial" w:cs="Arial"/>
          <w:lang w:eastAsia="zh-CN"/>
        </w:rPr>
        <w:t>Kabel należy ułożyć poza budynkami w istniejącej kanalizacji pierwotnej. W studniach należy kabel zabezpieczyć  rurą HDPE 32</w:t>
      </w:r>
      <w:r>
        <w:rPr>
          <w:rFonts w:ascii="Arial" w:eastAsia="Times New Roman" w:hAnsi="Arial" w:cs="Arial"/>
          <w:lang w:eastAsia="zh-CN"/>
        </w:rPr>
        <w:t xml:space="preserve"> </w:t>
      </w:r>
      <w:r w:rsidRPr="00CE5B80">
        <w:rPr>
          <w:rFonts w:ascii="Arial" w:eastAsia="Times New Roman" w:hAnsi="Arial" w:cs="Arial"/>
          <w:lang w:eastAsia="zh-CN"/>
        </w:rPr>
        <w:t>mm tak aby jej końce były schowane w kanalizacji pierwotnej i oznaczone zawieszką. Rurę z kablem należy zamocować do ścian bocznych studni lub stelaża. W przypadku braku bezpośredniego nawiązania kanalizacji z budynkiem 8</w:t>
      </w:r>
      <w:r>
        <w:rPr>
          <w:rFonts w:ascii="Arial" w:eastAsia="Times New Roman" w:hAnsi="Arial" w:cs="Arial"/>
          <w:lang w:eastAsia="zh-CN"/>
        </w:rPr>
        <w:t>1</w:t>
      </w:r>
      <w:r w:rsidRPr="00CE5B80">
        <w:rPr>
          <w:rFonts w:ascii="Arial" w:eastAsia="Times New Roman" w:hAnsi="Arial" w:cs="Arial"/>
          <w:lang w:eastAsia="zh-CN"/>
        </w:rPr>
        <w:t xml:space="preserve"> należy wykonać nawiązani</w:t>
      </w:r>
      <w:r>
        <w:rPr>
          <w:rFonts w:ascii="Arial" w:eastAsia="Times New Roman" w:hAnsi="Arial" w:cs="Arial"/>
          <w:lang w:eastAsia="zh-CN"/>
        </w:rPr>
        <w:t>e</w:t>
      </w:r>
      <w:r w:rsidRPr="00CE5B80">
        <w:rPr>
          <w:rFonts w:ascii="Arial" w:eastAsia="Times New Roman" w:hAnsi="Arial" w:cs="Arial"/>
          <w:lang w:eastAsia="zh-CN"/>
        </w:rPr>
        <w:t xml:space="preserve"> w oparciu o rurę HDPE 110</w:t>
      </w:r>
      <w:r>
        <w:rPr>
          <w:rFonts w:ascii="Arial" w:eastAsia="Times New Roman" w:hAnsi="Arial" w:cs="Arial"/>
          <w:lang w:eastAsia="zh-CN"/>
        </w:rPr>
        <w:t xml:space="preserve"> </w:t>
      </w:r>
      <w:r w:rsidRPr="00CE5B80">
        <w:rPr>
          <w:rFonts w:ascii="Arial" w:eastAsia="Times New Roman" w:hAnsi="Arial" w:cs="Arial"/>
          <w:lang w:eastAsia="zh-CN"/>
        </w:rPr>
        <w:t xml:space="preserve">mm. Nawiązanie należy zinwentaryzować geodezyjnie. Kabel wewnątrz budynku należy ułożyć w korytach. Istnieje </w:t>
      </w:r>
      <w:r w:rsidRPr="00CE5B80">
        <w:rPr>
          <w:rFonts w:ascii="Arial" w:eastAsia="Times New Roman" w:hAnsi="Arial" w:cs="Arial"/>
          <w:lang w:eastAsia="zh-CN"/>
        </w:rPr>
        <w:lastRenderedPageBreak/>
        <w:t xml:space="preserve">możliwość wykorzystania istniejących koryt. Na zakrętach, załamaniach i przejściach przez mury należy zabezpieczyć kabel w peszlu. W pomieszczeniach serwerowni należy zamontować stelaż zapasu w miejscu wskazanym przez zamawianego. Kabel należy zakończyć  w szafie rack na dostarczonym patch panelu 24 LC/PC duplex. Należy wykonać pomiar obu końców wszystkich włókien całego toru transmisyjnego i przekazach </w:t>
      </w:r>
      <w:r>
        <w:rPr>
          <w:rFonts w:ascii="Arial" w:eastAsia="Times New Roman" w:hAnsi="Arial" w:cs="Arial"/>
          <w:lang w:eastAsia="zh-CN"/>
        </w:rPr>
        <w:br/>
      </w:r>
      <w:r w:rsidRPr="00CE5B80">
        <w:rPr>
          <w:rFonts w:ascii="Arial" w:eastAsia="Times New Roman" w:hAnsi="Arial" w:cs="Arial"/>
          <w:lang w:eastAsia="zh-CN"/>
        </w:rPr>
        <w:t>w dokumentacji papierowej oraz cyfrowej.</w:t>
      </w:r>
    </w:p>
    <w:p w14:paraId="25D599DB" w14:textId="77A441BE" w:rsidR="009B775E" w:rsidRPr="004842F6" w:rsidRDefault="009B775E" w:rsidP="009B775E">
      <w:pPr>
        <w:pStyle w:val="Nagwek3"/>
        <w:numPr>
          <w:ilvl w:val="2"/>
          <w:numId w:val="4"/>
        </w:numPr>
        <w:ind w:left="851" w:hanging="851"/>
        <w:rPr>
          <w:rFonts w:ascii="Arial" w:eastAsia="Times New Roman" w:hAnsi="Arial" w:cs="Arial"/>
          <w:sz w:val="24"/>
          <w:szCs w:val="24"/>
        </w:rPr>
      </w:pPr>
      <w:bookmarkStart w:id="73" w:name="_Toc40116643"/>
      <w:r w:rsidRPr="004842F6">
        <w:rPr>
          <w:rFonts w:ascii="Arial" w:eastAsia="Times New Roman" w:hAnsi="Arial" w:cs="Arial"/>
          <w:sz w:val="24"/>
          <w:szCs w:val="24"/>
        </w:rPr>
        <w:t xml:space="preserve">Wymagania względem </w:t>
      </w:r>
      <w:r w:rsidR="00487344">
        <w:rPr>
          <w:rFonts w:ascii="Arial" w:eastAsia="Times New Roman" w:hAnsi="Arial" w:cs="Arial"/>
          <w:sz w:val="24"/>
          <w:szCs w:val="24"/>
        </w:rPr>
        <w:t xml:space="preserve">gwarancji </w:t>
      </w:r>
      <w:r w:rsidRPr="004842F6">
        <w:rPr>
          <w:rFonts w:ascii="Arial" w:eastAsia="Times New Roman" w:hAnsi="Arial" w:cs="Arial"/>
          <w:sz w:val="24"/>
          <w:szCs w:val="24"/>
        </w:rPr>
        <w:t>instalacji okablowania strukturalnego</w:t>
      </w:r>
      <w:bookmarkEnd w:id="73"/>
    </w:p>
    <w:p w14:paraId="121E0C96" w14:textId="77777777" w:rsidR="009B775E" w:rsidRDefault="009B775E" w:rsidP="009E0281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</w:p>
    <w:p w14:paraId="6DCE0411" w14:textId="103801DA" w:rsidR="004842F6" w:rsidRDefault="004842F6" w:rsidP="009E0281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Całość rozwiązania ma być objęta jednolitą, spójną 25-letnią gwarancją systemową producenta, obejmującą całą część transmisyjną miedzianą</w:t>
      </w:r>
      <w:r w:rsidR="008605AF">
        <w:rPr>
          <w:rFonts w:ascii="Arial" w:eastAsia="Times New Roman" w:hAnsi="Arial" w:cs="Arial"/>
          <w:lang w:eastAsia="zh-CN"/>
        </w:rPr>
        <w:t xml:space="preserve"> oraz </w:t>
      </w:r>
      <w:r w:rsidR="009E0281">
        <w:rPr>
          <w:rFonts w:ascii="Arial" w:eastAsia="Times New Roman" w:hAnsi="Arial" w:cs="Arial"/>
          <w:lang w:eastAsia="zh-CN"/>
        </w:rPr>
        <w:t xml:space="preserve">światłowodową </w:t>
      </w:r>
      <w:r w:rsidRPr="004842F6">
        <w:rPr>
          <w:rFonts w:ascii="Arial" w:eastAsia="Times New Roman" w:hAnsi="Arial" w:cs="Arial"/>
          <w:lang w:eastAsia="zh-CN"/>
        </w:rPr>
        <w:t>wraz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 w:rsidRPr="004842F6">
        <w:rPr>
          <w:rFonts w:ascii="Arial" w:eastAsia="Times New Roman" w:hAnsi="Arial" w:cs="Arial"/>
          <w:lang w:eastAsia="zh-CN"/>
        </w:rPr>
        <w:t>kablami krosowymi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>innymi elementami dodatkowymi. Gwarancja ma być udzielona przez producenta bezpośrednio klientowi końcowemu. Gwarancja ma obejmować koszt dostawy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>robocizny związanej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 w:rsidRPr="004842F6">
        <w:rPr>
          <w:rFonts w:ascii="Arial" w:eastAsia="Times New Roman" w:hAnsi="Arial" w:cs="Arial"/>
          <w:lang w:eastAsia="zh-CN"/>
        </w:rPr>
        <w:t>wymianą kabli, złącz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>innych elementów</w:t>
      </w:r>
      <w:r w:rsidR="008605AF">
        <w:rPr>
          <w:rFonts w:ascii="Arial" w:eastAsia="Times New Roman" w:hAnsi="Arial" w:cs="Arial"/>
          <w:lang w:eastAsia="zh-CN"/>
        </w:rPr>
        <w:t xml:space="preserve"> oraz </w:t>
      </w:r>
      <w:r w:rsidRPr="004842F6">
        <w:rPr>
          <w:rFonts w:ascii="Arial" w:eastAsia="Times New Roman" w:hAnsi="Arial" w:cs="Arial"/>
          <w:lang w:eastAsia="zh-CN"/>
        </w:rPr>
        <w:t>koszty napraw ścian, sufitów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 xml:space="preserve">innych elementów budynku które zostaną uszkodzone podczas tej wymiany.   </w:t>
      </w:r>
    </w:p>
    <w:p w14:paraId="45A91428" w14:textId="77777777" w:rsidR="009E0281" w:rsidRPr="00CE5B80" w:rsidRDefault="009E0281" w:rsidP="009E0281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sz w:val="2"/>
          <w:szCs w:val="2"/>
          <w:lang w:eastAsia="zh-CN"/>
        </w:rPr>
      </w:pPr>
    </w:p>
    <w:p w14:paraId="23C42DAB" w14:textId="3818C8EC" w:rsidR="00582014" w:rsidRPr="0008427B" w:rsidRDefault="004842F6" w:rsidP="004842F6">
      <w:pPr>
        <w:tabs>
          <w:tab w:val="left" w:pos="567"/>
        </w:tabs>
        <w:suppressAutoHyphens/>
        <w:spacing w:after="120" w:line="360" w:lineRule="auto"/>
        <w:rPr>
          <w:rFonts w:ascii="Arial" w:eastAsia="Times New Roman" w:hAnsi="Arial" w:cs="Arial"/>
          <w:u w:val="single"/>
          <w:lang w:eastAsia="zh-CN"/>
        </w:rPr>
      </w:pPr>
      <w:r w:rsidRPr="0008427B">
        <w:rPr>
          <w:rFonts w:ascii="Arial" w:eastAsia="Times New Roman" w:hAnsi="Arial" w:cs="Arial"/>
          <w:u w:val="single"/>
          <w:lang w:eastAsia="zh-CN"/>
        </w:rPr>
        <w:t xml:space="preserve">Gwarancja systemowa ma obejmować: </w:t>
      </w:r>
    </w:p>
    <w:p w14:paraId="09050929" w14:textId="7E9B13C4" w:rsidR="004842F6" w:rsidRPr="004842F6" w:rsidRDefault="004842F6" w:rsidP="00D62ADD">
      <w:pPr>
        <w:numPr>
          <w:ilvl w:val="0"/>
          <w:numId w:val="32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gwarancję produktową (Producent zagwarantuje,</w:t>
      </w:r>
      <w:r w:rsidR="008605AF">
        <w:rPr>
          <w:rFonts w:ascii="Arial" w:eastAsia="Times New Roman" w:hAnsi="Arial" w:cs="Arial"/>
          <w:lang w:eastAsia="zh-CN"/>
        </w:rPr>
        <w:t xml:space="preserve"> że </w:t>
      </w:r>
      <w:r w:rsidRPr="004842F6">
        <w:rPr>
          <w:rFonts w:ascii="Arial" w:eastAsia="Times New Roman" w:hAnsi="Arial" w:cs="Arial"/>
          <w:lang w:eastAsia="zh-CN"/>
        </w:rPr>
        <w:t>jeśli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jego produktach podczas dostawy, instalacji bądź 25-letniej eksploatacji wykryte zostaną wady</w:t>
      </w:r>
      <w:r w:rsidR="008605AF">
        <w:rPr>
          <w:rFonts w:ascii="Arial" w:eastAsia="Times New Roman" w:hAnsi="Arial" w:cs="Arial"/>
          <w:lang w:eastAsia="zh-CN"/>
        </w:rPr>
        <w:t xml:space="preserve"> lub </w:t>
      </w:r>
      <w:r w:rsidRPr="004842F6">
        <w:rPr>
          <w:rFonts w:ascii="Arial" w:eastAsia="Times New Roman" w:hAnsi="Arial" w:cs="Arial"/>
          <w:lang w:eastAsia="zh-CN"/>
        </w:rPr>
        <w:t>usterki fabryczne, to produkty te zostaną naprawione bądź wymienione);</w:t>
      </w:r>
    </w:p>
    <w:p w14:paraId="213D1FB2" w14:textId="50D76B70" w:rsidR="004842F6" w:rsidRPr="004842F6" w:rsidRDefault="004842F6" w:rsidP="00D62ADD">
      <w:pPr>
        <w:numPr>
          <w:ilvl w:val="0"/>
          <w:numId w:val="32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gwarancję parametrów łącza/kanału (Producent zagwarantuje,</w:t>
      </w:r>
      <w:r w:rsidR="008605AF">
        <w:rPr>
          <w:rFonts w:ascii="Arial" w:eastAsia="Times New Roman" w:hAnsi="Arial" w:cs="Arial"/>
          <w:lang w:eastAsia="zh-CN"/>
        </w:rPr>
        <w:t xml:space="preserve"> że </w:t>
      </w:r>
      <w:r w:rsidRPr="004842F6">
        <w:rPr>
          <w:rFonts w:ascii="Arial" w:eastAsia="Times New Roman" w:hAnsi="Arial" w:cs="Arial"/>
          <w:lang w:eastAsia="zh-CN"/>
        </w:rPr>
        <w:t>łącze stałe bądź kanał transmisyjny zbudowany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 w:rsidRPr="004842F6">
        <w:rPr>
          <w:rFonts w:ascii="Arial" w:eastAsia="Times New Roman" w:hAnsi="Arial" w:cs="Arial"/>
          <w:lang w:eastAsia="zh-CN"/>
        </w:rPr>
        <w:t>jego komponentów przez okres 25 lat będzie charakteryzował się parametrami transmisyjnymi przewyższającymi wymogi stawiane przez normę PN-EN 50173-1:2011</w:t>
      </w:r>
      <w:r w:rsidR="008605AF">
        <w:rPr>
          <w:rFonts w:ascii="Arial" w:eastAsia="Times New Roman" w:hAnsi="Arial" w:cs="Arial"/>
          <w:lang w:eastAsia="zh-CN"/>
        </w:rPr>
        <w:t xml:space="preserve"> dla </w:t>
      </w:r>
      <w:r w:rsidRPr="004842F6">
        <w:rPr>
          <w:rFonts w:ascii="Arial" w:eastAsia="Times New Roman" w:hAnsi="Arial" w:cs="Arial"/>
          <w:lang w:eastAsia="zh-CN"/>
        </w:rPr>
        <w:t>klasy EA);</w:t>
      </w:r>
    </w:p>
    <w:p w14:paraId="40F5B32D" w14:textId="03F67F53" w:rsidR="004842F6" w:rsidRPr="004842F6" w:rsidRDefault="004842F6" w:rsidP="00D62ADD">
      <w:pPr>
        <w:numPr>
          <w:ilvl w:val="0"/>
          <w:numId w:val="32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wieczystą gwarancję aplikacji (Producent zagwarantuje,</w:t>
      </w:r>
      <w:r w:rsidR="008605AF">
        <w:rPr>
          <w:rFonts w:ascii="Arial" w:eastAsia="Times New Roman" w:hAnsi="Arial" w:cs="Arial"/>
          <w:lang w:eastAsia="zh-CN"/>
        </w:rPr>
        <w:t xml:space="preserve"> że na </w:t>
      </w:r>
      <w:r w:rsidRPr="004842F6">
        <w:rPr>
          <w:rFonts w:ascii="Arial" w:eastAsia="Times New Roman" w:hAnsi="Arial" w:cs="Arial"/>
          <w:lang w:eastAsia="zh-CN"/>
        </w:rPr>
        <w:t>jego systemie okablowania przez okres „życia” zainstalowanej sieci będą pracowały dowolne aplikacje (współczesne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>stworzone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przyszłości), które zaprojektowane były (lub będą)</w:t>
      </w:r>
      <w:r w:rsidR="008605AF">
        <w:rPr>
          <w:rFonts w:ascii="Arial" w:eastAsia="Times New Roman" w:hAnsi="Arial" w:cs="Arial"/>
          <w:lang w:eastAsia="zh-CN"/>
        </w:rPr>
        <w:t xml:space="preserve"> dla </w:t>
      </w:r>
      <w:r w:rsidRPr="004842F6">
        <w:rPr>
          <w:rFonts w:ascii="Arial" w:eastAsia="Times New Roman" w:hAnsi="Arial" w:cs="Arial"/>
          <w:lang w:eastAsia="zh-CN"/>
        </w:rPr>
        <w:t>systemów okablowania klasy E (w rozumieniu normy PN-EN 50173-1:2011);</w:t>
      </w:r>
    </w:p>
    <w:p w14:paraId="2CE79213" w14:textId="7ABCF73B" w:rsidR="004842F6" w:rsidRDefault="004842F6" w:rsidP="00D62ADD">
      <w:pPr>
        <w:numPr>
          <w:ilvl w:val="0"/>
          <w:numId w:val="32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wymagana gwarancja ma być bezpłatną usługą serwisowa oferowaną Użytkownikowi końcowemu (Zamawiającemu) przez producenta okablowania. Ma obejmować swoim zakresem całość systemu okablowania</w:t>
      </w:r>
      <w:r w:rsidR="008605AF">
        <w:rPr>
          <w:rFonts w:ascii="Arial" w:eastAsia="Times New Roman" w:hAnsi="Arial" w:cs="Arial"/>
          <w:lang w:eastAsia="zh-CN"/>
        </w:rPr>
        <w:t xml:space="preserve"> od </w:t>
      </w:r>
      <w:r w:rsidRPr="004842F6">
        <w:rPr>
          <w:rFonts w:ascii="Arial" w:eastAsia="Times New Roman" w:hAnsi="Arial" w:cs="Arial"/>
          <w:lang w:eastAsia="zh-CN"/>
        </w:rPr>
        <w:t>piętrowego punktu dystrybucyjnego</w:t>
      </w:r>
      <w:r w:rsidR="008605AF">
        <w:rPr>
          <w:rFonts w:ascii="Arial" w:eastAsia="Times New Roman" w:hAnsi="Arial" w:cs="Arial"/>
          <w:lang w:eastAsia="zh-CN"/>
        </w:rPr>
        <w:t xml:space="preserve"> do </w:t>
      </w:r>
      <w:r w:rsidRPr="004842F6">
        <w:rPr>
          <w:rFonts w:ascii="Arial" w:eastAsia="Times New Roman" w:hAnsi="Arial" w:cs="Arial"/>
          <w:lang w:eastAsia="zh-CN"/>
        </w:rPr>
        <w:t>gniazda Użytkownika,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tym również okablowanie szkieletowe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>poziome,</w:t>
      </w:r>
      <w:r w:rsidR="008605AF">
        <w:rPr>
          <w:rFonts w:ascii="Arial" w:eastAsia="Times New Roman" w:hAnsi="Arial" w:cs="Arial"/>
          <w:lang w:eastAsia="zh-CN"/>
        </w:rPr>
        <w:t xml:space="preserve"> dla </w:t>
      </w:r>
      <w:r w:rsidRPr="004842F6">
        <w:rPr>
          <w:rFonts w:ascii="Arial" w:eastAsia="Times New Roman" w:hAnsi="Arial" w:cs="Arial"/>
          <w:lang w:eastAsia="zh-CN"/>
        </w:rPr>
        <w:t xml:space="preserve">projektowanej części logicznej. </w:t>
      </w:r>
    </w:p>
    <w:p w14:paraId="7B0BDFBC" w14:textId="77777777" w:rsidR="00A7610E" w:rsidRPr="004842F6" w:rsidRDefault="00A7610E" w:rsidP="00A7610E">
      <w:pPr>
        <w:suppressAutoHyphens/>
        <w:spacing w:after="120" w:line="360" w:lineRule="auto"/>
        <w:ind w:left="567"/>
        <w:jc w:val="both"/>
        <w:rPr>
          <w:rFonts w:ascii="Arial" w:eastAsia="Times New Roman" w:hAnsi="Arial" w:cs="Arial"/>
          <w:lang w:eastAsia="zh-CN"/>
        </w:rPr>
      </w:pPr>
    </w:p>
    <w:p w14:paraId="38124077" w14:textId="46E29A89" w:rsidR="00487344" w:rsidRPr="004842F6" w:rsidRDefault="00487344" w:rsidP="00487344">
      <w:pPr>
        <w:pStyle w:val="Nagwek3"/>
        <w:numPr>
          <w:ilvl w:val="2"/>
          <w:numId w:val="4"/>
        </w:numPr>
        <w:ind w:left="851" w:hanging="851"/>
        <w:rPr>
          <w:rFonts w:ascii="Arial" w:eastAsia="Times New Roman" w:hAnsi="Arial" w:cs="Arial"/>
          <w:sz w:val="24"/>
          <w:szCs w:val="24"/>
        </w:rPr>
      </w:pPr>
      <w:bookmarkStart w:id="74" w:name="_Toc40116644"/>
      <w:r w:rsidRPr="004842F6">
        <w:rPr>
          <w:rFonts w:ascii="Arial" w:eastAsia="Times New Roman" w:hAnsi="Arial" w:cs="Arial"/>
          <w:sz w:val="24"/>
          <w:szCs w:val="24"/>
        </w:rPr>
        <w:lastRenderedPageBreak/>
        <w:t xml:space="preserve">Wymagania </w:t>
      </w:r>
      <w:r>
        <w:rPr>
          <w:rFonts w:ascii="Arial" w:eastAsia="Times New Roman" w:hAnsi="Arial" w:cs="Arial"/>
          <w:sz w:val="24"/>
          <w:szCs w:val="24"/>
        </w:rPr>
        <w:t>ogólne szafy dystrybucyjnej CPD</w:t>
      </w:r>
      <w:bookmarkEnd w:id="74"/>
    </w:p>
    <w:p w14:paraId="53BDEBF7" w14:textId="77777777" w:rsidR="00487344" w:rsidRDefault="00487344" w:rsidP="00582014">
      <w:pPr>
        <w:suppressAutoHyphens/>
        <w:spacing w:after="120" w:line="360" w:lineRule="auto"/>
        <w:rPr>
          <w:rFonts w:ascii="Arial" w:eastAsia="Times New Roman" w:hAnsi="Arial" w:cs="Arial"/>
          <w:u w:val="single"/>
          <w:lang w:eastAsia="zh-CN"/>
        </w:rPr>
      </w:pPr>
    </w:p>
    <w:p w14:paraId="5E76040D" w14:textId="3E65860C" w:rsidR="004842F6" w:rsidRPr="004842F6" w:rsidRDefault="004842F6" w:rsidP="00D62ADD">
      <w:pPr>
        <w:numPr>
          <w:ilvl w:val="0"/>
          <w:numId w:val="33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Szafa teleinformatyczna przeznaczona</w:t>
      </w:r>
      <w:r w:rsidR="008605AF">
        <w:rPr>
          <w:rFonts w:ascii="Arial" w:eastAsia="Times New Roman" w:hAnsi="Arial" w:cs="Arial"/>
          <w:lang w:eastAsia="zh-CN"/>
        </w:rPr>
        <w:t xml:space="preserve"> do </w:t>
      </w:r>
      <w:r w:rsidRPr="004842F6">
        <w:rPr>
          <w:rFonts w:ascii="Arial" w:eastAsia="Times New Roman" w:hAnsi="Arial" w:cs="Arial"/>
          <w:lang w:eastAsia="zh-CN"/>
        </w:rPr>
        <w:t>zastosowań wewnętrznych.</w:t>
      </w:r>
    </w:p>
    <w:p w14:paraId="70865B62" w14:textId="0F9F844C" w:rsidR="004842F6" w:rsidRPr="0055733D" w:rsidRDefault="004842F6" w:rsidP="00D62ADD">
      <w:pPr>
        <w:numPr>
          <w:ilvl w:val="0"/>
          <w:numId w:val="33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55733D">
        <w:rPr>
          <w:rFonts w:ascii="Arial" w:eastAsia="Times New Roman" w:hAnsi="Arial" w:cs="Arial"/>
          <w:lang w:eastAsia="zh-CN"/>
        </w:rPr>
        <w:t>Wysokość szafy – 4</w:t>
      </w:r>
      <w:r w:rsidR="0055733D" w:rsidRPr="0055733D">
        <w:rPr>
          <w:rFonts w:ascii="Arial" w:eastAsia="Times New Roman" w:hAnsi="Arial" w:cs="Arial"/>
          <w:lang w:eastAsia="zh-CN"/>
        </w:rPr>
        <w:t>8</w:t>
      </w:r>
      <w:r w:rsidRPr="0055733D">
        <w:rPr>
          <w:rFonts w:ascii="Arial" w:eastAsia="Times New Roman" w:hAnsi="Arial" w:cs="Arial"/>
          <w:lang w:eastAsia="zh-CN"/>
        </w:rPr>
        <w:t>U</w:t>
      </w:r>
      <w:r w:rsidR="0055733D">
        <w:rPr>
          <w:rFonts w:ascii="Arial" w:eastAsia="Times New Roman" w:hAnsi="Arial" w:cs="Arial"/>
          <w:lang w:eastAsia="zh-CN"/>
        </w:rPr>
        <w:t>.</w:t>
      </w:r>
    </w:p>
    <w:p w14:paraId="6D6CB7AF" w14:textId="0C20AED4" w:rsidR="004842F6" w:rsidRPr="004842F6" w:rsidRDefault="004842F6" w:rsidP="00D62ADD">
      <w:pPr>
        <w:numPr>
          <w:ilvl w:val="0"/>
          <w:numId w:val="33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Perforowane drzwi przednie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="0055733D">
        <w:rPr>
          <w:rFonts w:ascii="Arial" w:eastAsia="Times New Roman" w:hAnsi="Arial" w:cs="Arial"/>
          <w:lang w:eastAsia="zh-CN"/>
        </w:rPr>
        <w:t>tylne, min. 70%.</w:t>
      </w:r>
    </w:p>
    <w:p w14:paraId="7ECFA2CA" w14:textId="09416819" w:rsidR="004842F6" w:rsidRPr="004842F6" w:rsidRDefault="004842F6" w:rsidP="00D62ADD">
      <w:pPr>
        <w:numPr>
          <w:ilvl w:val="0"/>
          <w:numId w:val="33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Zainstalowane wentylatory górne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 w:rsidRPr="004842F6">
        <w:rPr>
          <w:rFonts w:ascii="Arial" w:eastAsia="Times New Roman" w:hAnsi="Arial" w:cs="Arial"/>
          <w:lang w:eastAsia="zh-CN"/>
        </w:rPr>
        <w:t>termoregulatorem.</w:t>
      </w:r>
    </w:p>
    <w:p w14:paraId="7EA52713" w14:textId="06DF94FD" w:rsidR="004842F6" w:rsidRPr="004842F6" w:rsidRDefault="004842F6" w:rsidP="00D62ADD">
      <w:pPr>
        <w:numPr>
          <w:ilvl w:val="0"/>
          <w:numId w:val="33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Drzwi wyposażone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zamek jednopunktowy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 w:rsidRPr="004842F6">
        <w:rPr>
          <w:rFonts w:ascii="Arial" w:eastAsia="Times New Roman" w:hAnsi="Arial" w:cs="Arial"/>
          <w:lang w:eastAsia="zh-CN"/>
        </w:rPr>
        <w:t>kluczem.</w:t>
      </w:r>
    </w:p>
    <w:p w14:paraId="20D9024F" w14:textId="4A6358FE" w:rsidR="004842F6" w:rsidRPr="004842F6" w:rsidRDefault="004842F6" w:rsidP="00D62ADD">
      <w:pPr>
        <w:numPr>
          <w:ilvl w:val="0"/>
          <w:numId w:val="33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Minimum cztery 19-calowe belki nośne (przednie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>tylne).</w:t>
      </w:r>
    </w:p>
    <w:p w14:paraId="403A54A9" w14:textId="6059F31F" w:rsidR="004842F6" w:rsidRPr="004842F6" w:rsidRDefault="004842F6" w:rsidP="00D62ADD">
      <w:pPr>
        <w:numPr>
          <w:ilvl w:val="0"/>
          <w:numId w:val="33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Możliwość demontażu ścian bocznych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>tylnej.</w:t>
      </w:r>
    </w:p>
    <w:p w14:paraId="18CEA792" w14:textId="77777777" w:rsidR="004842F6" w:rsidRPr="004842F6" w:rsidRDefault="004842F6" w:rsidP="00D62ADD">
      <w:pPr>
        <w:numPr>
          <w:ilvl w:val="0"/>
          <w:numId w:val="33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Zachowany odstęp 1U pomiędzy panelami krosowymi.</w:t>
      </w:r>
    </w:p>
    <w:p w14:paraId="4AFF4D27" w14:textId="656963D2" w:rsidR="004842F6" w:rsidRPr="004842F6" w:rsidRDefault="004842F6" w:rsidP="00D62ADD">
      <w:pPr>
        <w:numPr>
          <w:ilvl w:val="0"/>
          <w:numId w:val="33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Minimum 50% wolnego miejsca</w:t>
      </w:r>
      <w:r w:rsidR="008605AF">
        <w:rPr>
          <w:rFonts w:ascii="Arial" w:eastAsia="Times New Roman" w:hAnsi="Arial" w:cs="Arial"/>
          <w:lang w:eastAsia="zh-CN"/>
        </w:rPr>
        <w:t xml:space="preserve"> po </w:t>
      </w:r>
      <w:r w:rsidRPr="004842F6">
        <w:rPr>
          <w:rFonts w:ascii="Arial" w:eastAsia="Times New Roman" w:hAnsi="Arial" w:cs="Arial"/>
          <w:lang w:eastAsia="zh-CN"/>
        </w:rPr>
        <w:t>obsadzeniu paneli, listew zasilających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>innych elementów pasywnych.</w:t>
      </w:r>
    </w:p>
    <w:p w14:paraId="3F3FA517" w14:textId="5202E99D" w:rsidR="004842F6" w:rsidRPr="004842F6" w:rsidRDefault="004842F6" w:rsidP="00D62ADD">
      <w:pPr>
        <w:numPr>
          <w:ilvl w:val="0"/>
          <w:numId w:val="33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Cokół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 w:rsidRPr="004842F6">
        <w:rPr>
          <w:rFonts w:ascii="Arial" w:eastAsia="Times New Roman" w:hAnsi="Arial" w:cs="Arial"/>
          <w:lang w:eastAsia="zh-CN"/>
        </w:rPr>
        <w:t>blachy stalowej wyposażony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filtry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>możliwość wprowadzanie wiązek kablowych.</w:t>
      </w:r>
    </w:p>
    <w:p w14:paraId="07AD279E" w14:textId="54C91023" w:rsidR="004842F6" w:rsidRPr="004842F6" w:rsidRDefault="004842F6" w:rsidP="00D62ADD">
      <w:pPr>
        <w:numPr>
          <w:ilvl w:val="0"/>
          <w:numId w:val="33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Możliwość wprowadzenia wiązek kablowych</w:t>
      </w:r>
      <w:r w:rsidR="008605AF">
        <w:rPr>
          <w:rFonts w:ascii="Arial" w:eastAsia="Times New Roman" w:hAnsi="Arial" w:cs="Arial"/>
          <w:lang w:eastAsia="zh-CN"/>
        </w:rPr>
        <w:t xml:space="preserve"> od </w:t>
      </w:r>
      <w:r w:rsidRPr="004842F6">
        <w:rPr>
          <w:rFonts w:ascii="Arial" w:eastAsia="Times New Roman" w:hAnsi="Arial" w:cs="Arial"/>
          <w:lang w:eastAsia="zh-CN"/>
        </w:rPr>
        <w:t>góry szafy.</w:t>
      </w:r>
    </w:p>
    <w:p w14:paraId="18D59E16" w14:textId="262844C2" w:rsidR="004842F6" w:rsidRPr="004842F6" w:rsidRDefault="004842F6" w:rsidP="00D62ADD">
      <w:pPr>
        <w:numPr>
          <w:ilvl w:val="0"/>
          <w:numId w:val="33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Trzy listwy zasilające minimum 5-portowe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 w:rsidRPr="004842F6">
        <w:rPr>
          <w:rFonts w:ascii="Arial" w:eastAsia="Times New Roman" w:hAnsi="Arial" w:cs="Arial"/>
          <w:lang w:eastAsia="zh-CN"/>
        </w:rPr>
        <w:t>bezpiecznikiem automatycznym przystosowane</w:t>
      </w:r>
      <w:r w:rsidR="008605AF">
        <w:rPr>
          <w:rFonts w:ascii="Arial" w:eastAsia="Times New Roman" w:hAnsi="Arial" w:cs="Arial"/>
          <w:lang w:eastAsia="zh-CN"/>
        </w:rPr>
        <w:t xml:space="preserve"> do </w:t>
      </w:r>
      <w:r w:rsidRPr="004842F6">
        <w:rPr>
          <w:rFonts w:ascii="Arial" w:eastAsia="Times New Roman" w:hAnsi="Arial" w:cs="Arial"/>
          <w:lang w:eastAsia="zh-CN"/>
        </w:rPr>
        <w:t>montażu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szafach 19”.</w:t>
      </w:r>
    </w:p>
    <w:p w14:paraId="561E629F" w14:textId="77777777" w:rsidR="004842F6" w:rsidRPr="004842F6" w:rsidRDefault="004842F6" w:rsidP="00D62ADD">
      <w:pPr>
        <w:numPr>
          <w:ilvl w:val="0"/>
          <w:numId w:val="33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Komplet minimum 3-ch kluczy.</w:t>
      </w:r>
    </w:p>
    <w:p w14:paraId="66BA432E" w14:textId="75A23FB6" w:rsidR="004842F6" w:rsidRDefault="004842F6" w:rsidP="00D62ADD">
      <w:pPr>
        <w:numPr>
          <w:ilvl w:val="0"/>
          <w:numId w:val="33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Do szafy dystrybucyjnej należy zaprojektować</w:t>
      </w:r>
      <w:r w:rsidR="008605AF">
        <w:rPr>
          <w:rFonts w:ascii="Arial" w:eastAsia="Times New Roman" w:hAnsi="Arial" w:cs="Arial"/>
          <w:lang w:eastAsia="zh-CN"/>
        </w:rPr>
        <w:t xml:space="preserve"> i</w:t>
      </w:r>
      <w:r w:rsidR="002416D3">
        <w:rPr>
          <w:rFonts w:ascii="Arial" w:eastAsia="Times New Roman" w:hAnsi="Arial" w:cs="Arial"/>
          <w:lang w:eastAsia="zh-CN"/>
        </w:rPr>
        <w:t xml:space="preserve"> </w:t>
      </w:r>
      <w:r w:rsidRPr="004842F6">
        <w:rPr>
          <w:rFonts w:ascii="Arial" w:eastAsia="Times New Roman" w:hAnsi="Arial" w:cs="Arial"/>
          <w:lang w:eastAsia="zh-CN"/>
        </w:rPr>
        <w:t>wykonać rozdzielnię elektryczną, zasilaną</w:t>
      </w:r>
      <w:r w:rsidR="008605AF">
        <w:rPr>
          <w:rFonts w:ascii="Arial" w:eastAsia="Times New Roman" w:hAnsi="Arial" w:cs="Arial"/>
          <w:lang w:eastAsia="zh-CN"/>
        </w:rPr>
        <w:t xml:space="preserve"> z</w:t>
      </w:r>
      <w:r w:rsidR="002416D3">
        <w:rPr>
          <w:rFonts w:ascii="Arial" w:eastAsia="Times New Roman" w:hAnsi="Arial" w:cs="Arial"/>
          <w:lang w:eastAsia="zh-CN"/>
        </w:rPr>
        <w:t xml:space="preserve"> </w:t>
      </w:r>
      <w:r w:rsidRPr="004842F6">
        <w:rPr>
          <w:rFonts w:ascii="Arial" w:eastAsia="Times New Roman" w:hAnsi="Arial" w:cs="Arial"/>
          <w:lang w:eastAsia="zh-CN"/>
        </w:rPr>
        <w:t>obwodów gwarantowanych (</w:t>
      </w:r>
      <w:r w:rsidR="002416D3">
        <w:rPr>
          <w:rFonts w:ascii="Arial" w:eastAsia="Times New Roman" w:hAnsi="Arial" w:cs="Arial"/>
          <w:lang w:eastAsia="zh-CN"/>
        </w:rPr>
        <w:t>lokalnym</w:t>
      </w:r>
      <w:r w:rsidRPr="004842F6">
        <w:rPr>
          <w:rFonts w:ascii="Arial" w:eastAsia="Times New Roman" w:hAnsi="Arial" w:cs="Arial"/>
          <w:lang w:eastAsia="zh-CN"/>
        </w:rPr>
        <w:t xml:space="preserve"> UPS’em </w:t>
      </w:r>
      <w:r w:rsidR="002416D3">
        <w:rPr>
          <w:rFonts w:ascii="Arial" w:eastAsia="Times New Roman" w:hAnsi="Arial" w:cs="Arial"/>
          <w:lang w:eastAsia="zh-CN"/>
        </w:rPr>
        <w:t>rackowym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>agregatem prądotwórczym), zawierającą, blok rozdzielczy, zabezpieczenia przeciwprzepięciowe, przeciwzwarciowe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>przeciwporażeniowe. Rozdzielnia elektryczna musi być fabrycznie wyposażona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zamek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>dostarczona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 w:rsidRPr="004842F6">
        <w:rPr>
          <w:rFonts w:ascii="Arial" w:eastAsia="Times New Roman" w:hAnsi="Arial" w:cs="Arial"/>
          <w:lang w:eastAsia="zh-CN"/>
        </w:rPr>
        <w:t>kompletem 6-ciu kluczy.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szafie zasilanie zakończyć trzema podwójnymi gniazdami umożliwiającym podpięcie listwy zasilającej</w:t>
      </w:r>
      <w:r w:rsidR="008605AF">
        <w:rPr>
          <w:rFonts w:ascii="Arial" w:eastAsia="Times New Roman" w:hAnsi="Arial" w:cs="Arial"/>
          <w:lang w:eastAsia="zh-CN"/>
        </w:rPr>
        <w:t xml:space="preserve"> lub </w:t>
      </w:r>
      <w:r w:rsidRPr="004842F6">
        <w:rPr>
          <w:rFonts w:ascii="Arial" w:eastAsia="Times New Roman" w:hAnsi="Arial" w:cs="Arial"/>
          <w:lang w:eastAsia="zh-CN"/>
        </w:rPr>
        <w:t>zasilacza UPS, przy czym każde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 w:rsidRPr="004842F6">
        <w:rPr>
          <w:rFonts w:ascii="Arial" w:eastAsia="Times New Roman" w:hAnsi="Arial" w:cs="Arial"/>
          <w:lang w:eastAsia="zh-CN"/>
        </w:rPr>
        <w:t>gniazd musi być zasilane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 w:rsidRPr="004842F6">
        <w:rPr>
          <w:rFonts w:ascii="Arial" w:eastAsia="Times New Roman" w:hAnsi="Arial" w:cs="Arial"/>
          <w:lang w:eastAsia="zh-CN"/>
        </w:rPr>
        <w:t>oddzielnej fazy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>być jednoznacznie oznaczone tak,</w:t>
      </w:r>
      <w:r w:rsidR="008605AF">
        <w:rPr>
          <w:rFonts w:ascii="Arial" w:eastAsia="Times New Roman" w:hAnsi="Arial" w:cs="Arial"/>
          <w:lang w:eastAsia="zh-CN"/>
        </w:rPr>
        <w:t xml:space="preserve"> aby </w:t>
      </w:r>
      <w:r w:rsidRPr="004842F6">
        <w:rPr>
          <w:rFonts w:ascii="Arial" w:eastAsia="Times New Roman" w:hAnsi="Arial" w:cs="Arial"/>
          <w:lang w:eastAsia="zh-CN"/>
        </w:rPr>
        <w:t>było wiadomo, które zabezpieczenie odpowiada</w:t>
      </w:r>
      <w:r w:rsidR="008605AF">
        <w:rPr>
          <w:rFonts w:ascii="Arial" w:eastAsia="Times New Roman" w:hAnsi="Arial" w:cs="Arial"/>
          <w:lang w:eastAsia="zh-CN"/>
        </w:rPr>
        <w:t xml:space="preserve"> za</w:t>
      </w:r>
      <w:r w:rsidR="002416D3">
        <w:rPr>
          <w:rFonts w:ascii="Arial" w:eastAsia="Times New Roman" w:hAnsi="Arial" w:cs="Arial"/>
          <w:lang w:eastAsia="zh-CN"/>
        </w:rPr>
        <w:t xml:space="preserve"> </w:t>
      </w:r>
      <w:r w:rsidRPr="004842F6">
        <w:rPr>
          <w:rFonts w:ascii="Arial" w:eastAsia="Times New Roman" w:hAnsi="Arial" w:cs="Arial"/>
          <w:lang w:eastAsia="zh-CN"/>
        </w:rPr>
        <w:t>dane</w:t>
      </w:r>
      <w:r w:rsidR="002416D3">
        <w:rPr>
          <w:rFonts w:ascii="Arial" w:eastAsia="Times New Roman" w:hAnsi="Arial" w:cs="Arial"/>
          <w:lang w:eastAsia="zh-CN"/>
        </w:rPr>
        <w:t xml:space="preserve"> </w:t>
      </w:r>
      <w:r w:rsidRPr="004842F6">
        <w:rPr>
          <w:rFonts w:ascii="Arial" w:eastAsia="Times New Roman" w:hAnsi="Arial" w:cs="Arial"/>
          <w:lang w:eastAsia="zh-CN"/>
        </w:rPr>
        <w:t>gniazdo. Dodatkowo</w:t>
      </w:r>
      <w:r w:rsidR="008605AF">
        <w:rPr>
          <w:rFonts w:ascii="Arial" w:eastAsia="Times New Roman" w:hAnsi="Arial" w:cs="Arial"/>
          <w:lang w:eastAsia="zh-CN"/>
        </w:rPr>
        <w:t xml:space="preserve"> do </w:t>
      </w:r>
      <w:r w:rsidRPr="004842F6">
        <w:rPr>
          <w:rFonts w:ascii="Arial" w:eastAsia="Times New Roman" w:hAnsi="Arial" w:cs="Arial"/>
          <w:lang w:eastAsia="zh-CN"/>
        </w:rPr>
        <w:t>szafy doprowadzić obwód trójfazowy zakończony gniazdem 32A 400V 3P+Z+N. Kable 230V wprowadzone</w:t>
      </w:r>
      <w:r w:rsidR="008605AF">
        <w:rPr>
          <w:rFonts w:ascii="Arial" w:eastAsia="Times New Roman" w:hAnsi="Arial" w:cs="Arial"/>
          <w:lang w:eastAsia="zh-CN"/>
        </w:rPr>
        <w:t xml:space="preserve"> do </w:t>
      </w:r>
      <w:r w:rsidRPr="004842F6">
        <w:rPr>
          <w:rFonts w:ascii="Arial" w:eastAsia="Times New Roman" w:hAnsi="Arial" w:cs="Arial"/>
          <w:lang w:eastAsia="zh-CN"/>
        </w:rPr>
        <w:t>szafy</w:t>
      </w:r>
      <w:r w:rsidR="008605AF">
        <w:rPr>
          <w:rFonts w:ascii="Arial" w:eastAsia="Times New Roman" w:hAnsi="Arial" w:cs="Arial"/>
          <w:lang w:eastAsia="zh-CN"/>
        </w:rPr>
        <w:t xml:space="preserve"> od </w:t>
      </w:r>
      <w:r w:rsidRPr="004842F6">
        <w:rPr>
          <w:rFonts w:ascii="Arial" w:eastAsia="Times New Roman" w:hAnsi="Arial" w:cs="Arial"/>
          <w:lang w:eastAsia="zh-CN"/>
        </w:rPr>
        <w:t xml:space="preserve">dołu. </w:t>
      </w:r>
    </w:p>
    <w:p w14:paraId="443EB9BB" w14:textId="28B43127" w:rsidR="00487344" w:rsidRPr="004842F6" w:rsidRDefault="00487344" w:rsidP="00487344">
      <w:pPr>
        <w:pStyle w:val="Nagwek3"/>
        <w:numPr>
          <w:ilvl w:val="2"/>
          <w:numId w:val="4"/>
        </w:numPr>
        <w:ind w:left="851" w:hanging="851"/>
        <w:rPr>
          <w:rFonts w:ascii="Arial" w:eastAsia="Times New Roman" w:hAnsi="Arial" w:cs="Arial"/>
          <w:sz w:val="24"/>
          <w:szCs w:val="24"/>
        </w:rPr>
      </w:pPr>
      <w:bookmarkStart w:id="75" w:name="_Toc40116645"/>
      <w:r w:rsidRPr="004842F6">
        <w:rPr>
          <w:rFonts w:ascii="Arial" w:eastAsia="Times New Roman" w:hAnsi="Arial" w:cs="Arial"/>
          <w:sz w:val="24"/>
          <w:szCs w:val="24"/>
        </w:rPr>
        <w:t xml:space="preserve">Wymagania </w:t>
      </w:r>
      <w:r>
        <w:rPr>
          <w:rFonts w:ascii="Arial" w:eastAsia="Times New Roman" w:hAnsi="Arial" w:cs="Arial"/>
          <w:sz w:val="24"/>
          <w:szCs w:val="24"/>
        </w:rPr>
        <w:t>dotyczące oznakowania</w:t>
      </w:r>
      <w:r w:rsidR="008605AF">
        <w:rPr>
          <w:rFonts w:ascii="Arial" w:eastAsia="Times New Roman" w:hAnsi="Arial" w:cs="Arial"/>
          <w:sz w:val="24"/>
          <w:szCs w:val="24"/>
        </w:rPr>
        <w:t xml:space="preserve"> i </w:t>
      </w:r>
      <w:r>
        <w:rPr>
          <w:rFonts w:ascii="Arial" w:eastAsia="Times New Roman" w:hAnsi="Arial" w:cs="Arial"/>
          <w:sz w:val="24"/>
          <w:szCs w:val="24"/>
        </w:rPr>
        <w:t>dokumentacji</w:t>
      </w:r>
      <w:bookmarkEnd w:id="75"/>
    </w:p>
    <w:p w14:paraId="089F0F3E" w14:textId="77777777" w:rsidR="004842F6" w:rsidRPr="004842F6" w:rsidRDefault="004842F6" w:rsidP="004842F6">
      <w:pPr>
        <w:tabs>
          <w:tab w:val="left" w:pos="567"/>
        </w:tabs>
        <w:suppressAutoHyphens/>
        <w:spacing w:after="120" w:line="360" w:lineRule="auto"/>
        <w:ind w:left="360"/>
        <w:rPr>
          <w:rFonts w:ascii="Arial" w:eastAsia="Times New Roman" w:hAnsi="Arial" w:cs="Arial"/>
          <w:lang w:eastAsia="zh-CN"/>
        </w:rPr>
      </w:pPr>
    </w:p>
    <w:p w14:paraId="1A6616A8" w14:textId="16AA4B62" w:rsidR="004842F6" w:rsidRPr="004842F6" w:rsidRDefault="004842F6" w:rsidP="0008427B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bookmarkStart w:id="76" w:name="__RefHeading__126_1466506993"/>
      <w:bookmarkStart w:id="77" w:name="__RefHeading__183_865810301"/>
      <w:bookmarkEnd w:id="76"/>
      <w:bookmarkEnd w:id="77"/>
      <w:r w:rsidRPr="004842F6">
        <w:rPr>
          <w:rFonts w:ascii="Arial" w:eastAsia="Times New Roman" w:hAnsi="Arial" w:cs="Arial"/>
          <w:lang w:eastAsia="zh-CN"/>
        </w:rPr>
        <w:t>Wszystkie kable powinny być oznaczone alfa-numerycznie,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sposób trwały, tak</w:t>
      </w:r>
      <w:r w:rsidR="008605AF">
        <w:rPr>
          <w:rFonts w:ascii="Arial" w:eastAsia="Times New Roman" w:hAnsi="Arial" w:cs="Arial"/>
          <w:lang w:eastAsia="zh-CN"/>
        </w:rPr>
        <w:t xml:space="preserve"> od </w:t>
      </w:r>
      <w:r w:rsidRPr="004842F6">
        <w:rPr>
          <w:rFonts w:ascii="Arial" w:eastAsia="Times New Roman" w:hAnsi="Arial" w:cs="Arial"/>
          <w:lang w:eastAsia="zh-CN"/>
        </w:rPr>
        <w:t>strony gniazda, jak</w:t>
      </w:r>
      <w:r w:rsidR="008605AF">
        <w:rPr>
          <w:rFonts w:ascii="Arial" w:eastAsia="Times New Roman" w:hAnsi="Arial" w:cs="Arial"/>
          <w:lang w:eastAsia="zh-CN"/>
        </w:rPr>
        <w:t xml:space="preserve"> i  od </w:t>
      </w:r>
      <w:r w:rsidRPr="004842F6">
        <w:rPr>
          <w:rFonts w:ascii="Arial" w:eastAsia="Times New Roman" w:hAnsi="Arial" w:cs="Arial"/>
          <w:lang w:eastAsia="zh-CN"/>
        </w:rPr>
        <w:t xml:space="preserve">strony szafy montażowej, naklejka drukowana osłonięta przeźroczystą </w:t>
      </w:r>
      <w:r w:rsidRPr="004842F6">
        <w:rPr>
          <w:rFonts w:ascii="Arial" w:eastAsia="Times New Roman" w:hAnsi="Arial" w:cs="Arial"/>
          <w:lang w:eastAsia="zh-CN"/>
        </w:rPr>
        <w:lastRenderedPageBreak/>
        <w:t>rurką termokurczliwą. Te same oznaczenia należy umieścić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sposób trwały</w:t>
      </w:r>
      <w:r w:rsidR="008605AF">
        <w:rPr>
          <w:rFonts w:ascii="Arial" w:eastAsia="Times New Roman" w:hAnsi="Arial" w:cs="Arial"/>
          <w:lang w:eastAsia="zh-CN"/>
        </w:rPr>
        <w:t xml:space="preserve"> na </w:t>
      </w:r>
      <w:r w:rsidRPr="004842F6">
        <w:rPr>
          <w:rFonts w:ascii="Arial" w:eastAsia="Times New Roman" w:hAnsi="Arial" w:cs="Arial"/>
          <w:lang w:eastAsia="zh-CN"/>
        </w:rPr>
        <w:t>gniazdach sygnałowych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punktach przyłączeniowych użytkowników</w:t>
      </w:r>
      <w:r w:rsidR="008605AF">
        <w:rPr>
          <w:rFonts w:ascii="Arial" w:eastAsia="Times New Roman" w:hAnsi="Arial" w:cs="Arial"/>
          <w:lang w:eastAsia="zh-CN"/>
        </w:rPr>
        <w:t xml:space="preserve"> oraz  na </w:t>
      </w:r>
      <w:r w:rsidRPr="004842F6">
        <w:rPr>
          <w:rFonts w:ascii="Arial" w:eastAsia="Times New Roman" w:hAnsi="Arial" w:cs="Arial"/>
          <w:lang w:eastAsia="zh-CN"/>
        </w:rPr>
        <w:t xml:space="preserve">panelach. </w:t>
      </w:r>
    </w:p>
    <w:p w14:paraId="597FEB18" w14:textId="05883F75" w:rsidR="004842F6" w:rsidRPr="004842F6" w:rsidRDefault="004842F6" w:rsidP="0008427B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Po wykonawczo należy sporządzić dokumentację instalacji kablowej uwzględniając wszelkie, ewentualne zmiany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trasach kablowych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>rzeczywiste rozmieszczenie punktów przyłączeniowych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pomieszczeniach.</w:t>
      </w:r>
      <w:r w:rsidR="008605AF">
        <w:rPr>
          <w:rFonts w:ascii="Arial" w:eastAsia="Times New Roman" w:hAnsi="Arial" w:cs="Arial"/>
          <w:lang w:eastAsia="zh-CN"/>
        </w:rPr>
        <w:t xml:space="preserve"> Do </w:t>
      </w:r>
      <w:r w:rsidRPr="004842F6">
        <w:rPr>
          <w:rFonts w:ascii="Arial" w:eastAsia="Times New Roman" w:hAnsi="Arial" w:cs="Arial"/>
          <w:lang w:eastAsia="zh-CN"/>
        </w:rPr>
        <w:t>dokumentacji należy dołączyć raporty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 w:rsidRPr="004842F6">
        <w:rPr>
          <w:rFonts w:ascii="Arial" w:eastAsia="Times New Roman" w:hAnsi="Arial" w:cs="Arial"/>
          <w:lang w:eastAsia="zh-CN"/>
        </w:rPr>
        <w:t>pomiarów torów sygnałowych.</w:t>
      </w:r>
    </w:p>
    <w:p w14:paraId="1B6ADD2D" w14:textId="4C7EDD73" w:rsidR="004842F6" w:rsidRPr="004842F6" w:rsidRDefault="004842F6" w:rsidP="0008427B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Dokumentacja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formie papierowej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>elektronicznej zawierająca tabelę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 w:rsidRPr="004842F6">
        <w:rPr>
          <w:rFonts w:ascii="Arial" w:eastAsia="Times New Roman" w:hAnsi="Arial" w:cs="Arial"/>
          <w:lang w:eastAsia="zh-CN"/>
        </w:rPr>
        <w:t>mapowaniem gniazd</w:t>
      </w:r>
      <w:r w:rsidR="008605AF">
        <w:rPr>
          <w:rFonts w:ascii="Arial" w:eastAsia="Times New Roman" w:hAnsi="Arial" w:cs="Arial"/>
          <w:lang w:eastAsia="zh-CN"/>
        </w:rPr>
        <w:t xml:space="preserve"> na </w:t>
      </w:r>
      <w:r w:rsidRPr="004842F6">
        <w:rPr>
          <w:rFonts w:ascii="Arial" w:eastAsia="Times New Roman" w:hAnsi="Arial" w:cs="Arial"/>
          <w:lang w:eastAsia="zh-CN"/>
        </w:rPr>
        <w:t>poszczególne pomieszczenia.</w:t>
      </w:r>
    </w:p>
    <w:p w14:paraId="6DB3B893" w14:textId="76FF1DF1" w:rsidR="004842F6" w:rsidRPr="004842F6" w:rsidRDefault="004842F6" w:rsidP="0008427B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Dokumentacja Techniczna powinna być zaopatrzona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pisemne oświadczenie projektanta.</w:t>
      </w:r>
      <w:r w:rsidR="008605AF">
        <w:rPr>
          <w:rFonts w:ascii="Arial" w:eastAsia="Times New Roman" w:hAnsi="Arial" w:cs="Arial"/>
          <w:lang w:eastAsia="zh-CN"/>
        </w:rPr>
        <w:t xml:space="preserve"> Iż </w:t>
      </w:r>
      <w:r w:rsidRPr="004842F6">
        <w:rPr>
          <w:rFonts w:ascii="Arial" w:eastAsia="Times New Roman" w:hAnsi="Arial" w:cs="Arial"/>
          <w:lang w:eastAsia="zh-CN"/>
        </w:rPr>
        <w:t>jest wykonana zgodnie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 w:rsidRPr="004842F6">
        <w:rPr>
          <w:rFonts w:ascii="Arial" w:eastAsia="Times New Roman" w:hAnsi="Arial" w:cs="Arial"/>
          <w:lang w:eastAsia="zh-CN"/>
        </w:rPr>
        <w:t>umową, obowiązującymi przepisami</w:t>
      </w:r>
      <w:r w:rsidR="008605AF">
        <w:rPr>
          <w:rFonts w:ascii="Arial" w:eastAsia="Times New Roman" w:hAnsi="Arial" w:cs="Arial"/>
          <w:lang w:eastAsia="zh-CN"/>
        </w:rPr>
        <w:t xml:space="preserve"> oraz </w:t>
      </w:r>
      <w:r w:rsidRPr="004842F6">
        <w:rPr>
          <w:rFonts w:ascii="Arial" w:eastAsia="Times New Roman" w:hAnsi="Arial" w:cs="Arial"/>
          <w:lang w:eastAsia="zh-CN"/>
        </w:rPr>
        <w:t>normami</w:t>
      </w:r>
      <w:r w:rsidR="008605AF">
        <w:rPr>
          <w:rFonts w:ascii="Arial" w:eastAsia="Times New Roman" w:hAnsi="Arial" w:cs="Arial"/>
          <w:lang w:eastAsia="zh-CN"/>
        </w:rPr>
        <w:t xml:space="preserve"> i  że </w:t>
      </w:r>
      <w:r w:rsidRPr="004842F6">
        <w:rPr>
          <w:rFonts w:ascii="Arial" w:eastAsia="Times New Roman" w:hAnsi="Arial" w:cs="Arial"/>
          <w:lang w:eastAsia="zh-CN"/>
        </w:rPr>
        <w:t>została wydana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stanie kompletnym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 w:rsidRPr="004842F6">
        <w:rPr>
          <w:rFonts w:ascii="Arial" w:eastAsia="Times New Roman" w:hAnsi="Arial" w:cs="Arial"/>
          <w:lang w:eastAsia="zh-CN"/>
        </w:rPr>
        <w:t>punktu widzenia celu któremu ma służyć. Niniejsze oświadczenie stanowić będzie integralną część dokumentacji.</w:t>
      </w:r>
      <w:bookmarkStart w:id="78" w:name="__RefHeading__3246_710246807"/>
      <w:bookmarkStart w:id="79" w:name="__RefHeading__128_1466506993"/>
      <w:bookmarkEnd w:id="78"/>
      <w:bookmarkEnd w:id="79"/>
    </w:p>
    <w:p w14:paraId="01BF7573" w14:textId="342CA87A" w:rsidR="00487344" w:rsidRPr="004842F6" w:rsidRDefault="00487344" w:rsidP="00487344">
      <w:pPr>
        <w:pStyle w:val="Nagwek3"/>
        <w:numPr>
          <w:ilvl w:val="2"/>
          <w:numId w:val="4"/>
        </w:numPr>
        <w:ind w:left="851" w:hanging="851"/>
        <w:rPr>
          <w:rFonts w:ascii="Arial" w:eastAsia="Times New Roman" w:hAnsi="Arial" w:cs="Arial"/>
          <w:sz w:val="24"/>
          <w:szCs w:val="24"/>
        </w:rPr>
      </w:pPr>
      <w:bookmarkStart w:id="80" w:name="_Toc40116646"/>
      <w:r w:rsidRPr="004842F6">
        <w:rPr>
          <w:rFonts w:ascii="Arial" w:eastAsia="Times New Roman" w:hAnsi="Arial" w:cs="Arial"/>
          <w:sz w:val="24"/>
          <w:szCs w:val="24"/>
        </w:rPr>
        <w:t xml:space="preserve">Wymagania </w:t>
      </w:r>
      <w:r>
        <w:rPr>
          <w:rFonts w:ascii="Arial" w:eastAsia="Times New Roman" w:hAnsi="Arial" w:cs="Arial"/>
          <w:sz w:val="24"/>
          <w:szCs w:val="24"/>
        </w:rPr>
        <w:t>dotyczące odbioru</w:t>
      </w:r>
      <w:r w:rsidR="008605AF">
        <w:rPr>
          <w:rFonts w:ascii="Arial" w:eastAsia="Times New Roman" w:hAnsi="Arial" w:cs="Arial"/>
          <w:sz w:val="24"/>
          <w:szCs w:val="24"/>
        </w:rPr>
        <w:t xml:space="preserve"> i </w:t>
      </w:r>
      <w:r>
        <w:rPr>
          <w:rFonts w:ascii="Arial" w:eastAsia="Times New Roman" w:hAnsi="Arial" w:cs="Arial"/>
          <w:sz w:val="24"/>
          <w:szCs w:val="24"/>
        </w:rPr>
        <w:t>pomiarów sieci</w:t>
      </w:r>
      <w:bookmarkEnd w:id="80"/>
    </w:p>
    <w:p w14:paraId="3CAFC66E" w14:textId="77777777" w:rsidR="00487344" w:rsidRDefault="00487344" w:rsidP="0008427B">
      <w:pPr>
        <w:suppressAutoHyphens/>
        <w:spacing w:after="120" w:line="360" w:lineRule="auto"/>
        <w:jc w:val="both"/>
        <w:rPr>
          <w:rFonts w:ascii="Arial" w:eastAsia="Times New Roman" w:hAnsi="Arial" w:cs="Arial"/>
          <w:u w:val="single"/>
          <w:lang w:eastAsia="zh-CN"/>
        </w:rPr>
      </w:pPr>
    </w:p>
    <w:p w14:paraId="619C53A3" w14:textId="62CE4DD0" w:rsidR="004842F6" w:rsidRPr="004842F6" w:rsidRDefault="004842F6" w:rsidP="0008427B">
      <w:pPr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Warunkiem koniecznym</w:t>
      </w:r>
      <w:r w:rsidR="008605AF">
        <w:rPr>
          <w:rFonts w:ascii="Arial" w:eastAsia="Times New Roman" w:hAnsi="Arial" w:cs="Arial"/>
          <w:lang w:eastAsia="zh-CN"/>
        </w:rPr>
        <w:t xml:space="preserve"> dla </w:t>
      </w:r>
      <w:r w:rsidRPr="004842F6">
        <w:rPr>
          <w:rFonts w:ascii="Arial" w:eastAsia="Times New Roman" w:hAnsi="Arial" w:cs="Arial"/>
          <w:lang w:eastAsia="zh-CN"/>
        </w:rPr>
        <w:t>odbioru końcowego instalacji przez Zamawiającego jest uzyskanie gwarancji systemowej producenta potwierdzającej weryfikację wszystkich zainstalowanych torów</w:t>
      </w:r>
      <w:r w:rsidR="008605AF">
        <w:rPr>
          <w:rFonts w:ascii="Arial" w:eastAsia="Times New Roman" w:hAnsi="Arial" w:cs="Arial"/>
          <w:lang w:eastAsia="zh-CN"/>
        </w:rPr>
        <w:t xml:space="preserve"> na </w:t>
      </w:r>
      <w:r w:rsidRPr="004842F6">
        <w:rPr>
          <w:rFonts w:ascii="Arial" w:eastAsia="Times New Roman" w:hAnsi="Arial" w:cs="Arial"/>
          <w:lang w:eastAsia="zh-CN"/>
        </w:rPr>
        <w:t>zgodność parametrów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 w:rsidRPr="004842F6">
        <w:rPr>
          <w:rFonts w:ascii="Arial" w:eastAsia="Times New Roman" w:hAnsi="Arial" w:cs="Arial"/>
          <w:lang w:eastAsia="zh-CN"/>
        </w:rPr>
        <w:t>wymaganiami norm Klasy EA Kategorii 6A wg obowiązujących norm.</w:t>
      </w:r>
    </w:p>
    <w:p w14:paraId="45417CE4" w14:textId="77777777" w:rsidR="004842F6" w:rsidRPr="004842F6" w:rsidRDefault="004842F6" w:rsidP="004842F6">
      <w:pPr>
        <w:tabs>
          <w:tab w:val="left" w:pos="567"/>
        </w:tabs>
        <w:suppressAutoHyphens/>
        <w:spacing w:after="120" w:line="360" w:lineRule="auto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 xml:space="preserve">W celu odbioru instalacji okablowania strukturalnego należy spełnić następujące warunki: </w:t>
      </w:r>
      <w:bookmarkStart w:id="81" w:name="__RefHeading__130_1466506993"/>
      <w:bookmarkStart w:id="82" w:name="__RefHeading__895_1408411673"/>
      <w:bookmarkEnd w:id="81"/>
      <w:bookmarkEnd w:id="82"/>
    </w:p>
    <w:p w14:paraId="7C610726" w14:textId="5BC7C344" w:rsidR="004842F6" w:rsidRPr="004842F6" w:rsidRDefault="004842F6" w:rsidP="00D62ADD">
      <w:pPr>
        <w:numPr>
          <w:ilvl w:val="0"/>
          <w:numId w:val="34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Wykonanie kompletu pomiarów</w:t>
      </w:r>
      <w:r w:rsidR="008605AF">
        <w:rPr>
          <w:rFonts w:ascii="Arial" w:eastAsia="Times New Roman" w:hAnsi="Arial" w:cs="Arial"/>
          <w:lang w:eastAsia="zh-CN"/>
        </w:rPr>
        <w:t xml:space="preserve"> dla </w:t>
      </w:r>
      <w:r w:rsidRPr="004842F6">
        <w:rPr>
          <w:rFonts w:ascii="Arial" w:eastAsia="Times New Roman" w:hAnsi="Arial" w:cs="Arial"/>
          <w:lang w:eastAsia="zh-CN"/>
        </w:rPr>
        <w:t>części miedzianej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>światłowodowej.</w:t>
      </w:r>
    </w:p>
    <w:p w14:paraId="315C3238" w14:textId="77777777" w:rsidR="004842F6" w:rsidRPr="004842F6" w:rsidRDefault="004842F6" w:rsidP="00D62ADD">
      <w:pPr>
        <w:numPr>
          <w:ilvl w:val="0"/>
          <w:numId w:val="34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 xml:space="preserve">Pomiary należy wykonać miernikiem dynamicznym (analizatorem), który posiada wgrane oprogramowanie umożliwiające pomiar parametrów według aktualnie obowiązujących standardów. Analizator pomiarów musi posiadać aktualny certyfikat potwierdzający dokładność jego wskazań. </w:t>
      </w:r>
    </w:p>
    <w:p w14:paraId="38FF5A19" w14:textId="09637B01" w:rsidR="004842F6" w:rsidRPr="004842F6" w:rsidRDefault="004842F6" w:rsidP="00D62ADD">
      <w:pPr>
        <w:numPr>
          <w:ilvl w:val="0"/>
          <w:numId w:val="34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Analizator okablowania wykorzystany</w:t>
      </w:r>
      <w:r w:rsidR="008605AF">
        <w:rPr>
          <w:rFonts w:ascii="Arial" w:eastAsia="Times New Roman" w:hAnsi="Arial" w:cs="Arial"/>
          <w:lang w:eastAsia="zh-CN"/>
        </w:rPr>
        <w:t xml:space="preserve"> do </w:t>
      </w:r>
      <w:r w:rsidRPr="004842F6">
        <w:rPr>
          <w:rFonts w:ascii="Arial" w:eastAsia="Times New Roman" w:hAnsi="Arial" w:cs="Arial"/>
          <w:lang w:eastAsia="zh-CN"/>
        </w:rPr>
        <w:t>pomiarów sieci musi charakteryzować się minimum III poziomem dokładności wg PN-EN 61935-1:2010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>umożliwiać pomiar systemów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 xml:space="preserve">wymaganym paśmie. </w:t>
      </w:r>
    </w:p>
    <w:p w14:paraId="37303D0F" w14:textId="48728372" w:rsidR="004842F6" w:rsidRPr="004842F6" w:rsidRDefault="004842F6" w:rsidP="00D62ADD">
      <w:pPr>
        <w:numPr>
          <w:ilvl w:val="0"/>
          <w:numId w:val="34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Pomiary torów miedzianych należy wykonać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 xml:space="preserve">konfiguracji pomiarowej łącza stałego (permanent link). </w:t>
      </w:r>
    </w:p>
    <w:p w14:paraId="50A34955" w14:textId="77777777" w:rsidR="004842F6" w:rsidRPr="004842F6" w:rsidRDefault="004842F6" w:rsidP="00D62ADD">
      <w:pPr>
        <w:numPr>
          <w:ilvl w:val="0"/>
          <w:numId w:val="34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 xml:space="preserve">Pomiar każdego toru transmisyjnego poziomego (miedzianego) ma zawierać następujące elementy: </w:t>
      </w:r>
    </w:p>
    <w:p w14:paraId="23411666" w14:textId="77777777" w:rsidR="004842F6" w:rsidRPr="004842F6" w:rsidRDefault="004842F6" w:rsidP="00D62ADD">
      <w:pPr>
        <w:numPr>
          <w:ilvl w:val="0"/>
          <w:numId w:val="35"/>
        </w:numPr>
        <w:suppressAutoHyphens/>
        <w:spacing w:after="120" w:line="360" w:lineRule="auto"/>
        <w:ind w:left="993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 xml:space="preserve">Specyfikacja (norma) wg której jest wykonywany pomiar </w:t>
      </w:r>
    </w:p>
    <w:p w14:paraId="13051CB3" w14:textId="77777777" w:rsidR="004842F6" w:rsidRPr="004842F6" w:rsidRDefault="004842F6" w:rsidP="00D62ADD">
      <w:pPr>
        <w:numPr>
          <w:ilvl w:val="0"/>
          <w:numId w:val="35"/>
        </w:numPr>
        <w:suppressAutoHyphens/>
        <w:spacing w:after="120" w:line="360" w:lineRule="auto"/>
        <w:ind w:left="993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 xml:space="preserve">Mapa połączeń </w:t>
      </w:r>
    </w:p>
    <w:p w14:paraId="462ACA1B" w14:textId="77777777" w:rsidR="004842F6" w:rsidRPr="004842F6" w:rsidRDefault="004842F6" w:rsidP="00D62ADD">
      <w:pPr>
        <w:numPr>
          <w:ilvl w:val="0"/>
          <w:numId w:val="35"/>
        </w:numPr>
        <w:suppressAutoHyphens/>
        <w:spacing w:after="120" w:line="360" w:lineRule="auto"/>
        <w:ind w:left="993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lastRenderedPageBreak/>
        <w:t xml:space="preserve">Impedancja </w:t>
      </w:r>
    </w:p>
    <w:p w14:paraId="729847CB" w14:textId="77777777" w:rsidR="004842F6" w:rsidRPr="004842F6" w:rsidRDefault="004842F6" w:rsidP="00D62ADD">
      <w:pPr>
        <w:numPr>
          <w:ilvl w:val="0"/>
          <w:numId w:val="35"/>
        </w:numPr>
        <w:suppressAutoHyphens/>
        <w:spacing w:after="120" w:line="360" w:lineRule="auto"/>
        <w:ind w:left="993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 xml:space="preserve">Rezystancja pętli stałoprądowej </w:t>
      </w:r>
    </w:p>
    <w:p w14:paraId="57073CB7" w14:textId="77777777" w:rsidR="004842F6" w:rsidRPr="004842F6" w:rsidRDefault="004842F6" w:rsidP="00D62ADD">
      <w:pPr>
        <w:numPr>
          <w:ilvl w:val="0"/>
          <w:numId w:val="35"/>
        </w:numPr>
        <w:suppressAutoHyphens/>
        <w:spacing w:after="120" w:line="360" w:lineRule="auto"/>
        <w:ind w:left="993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 xml:space="preserve">Prędkość propagacji </w:t>
      </w:r>
    </w:p>
    <w:p w14:paraId="4BB12FFE" w14:textId="77777777" w:rsidR="004842F6" w:rsidRPr="004842F6" w:rsidRDefault="004842F6" w:rsidP="00D62ADD">
      <w:pPr>
        <w:numPr>
          <w:ilvl w:val="0"/>
          <w:numId w:val="35"/>
        </w:numPr>
        <w:suppressAutoHyphens/>
        <w:spacing w:after="120" w:line="360" w:lineRule="auto"/>
        <w:ind w:left="993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 xml:space="preserve">Opóźnienie propagacji </w:t>
      </w:r>
    </w:p>
    <w:p w14:paraId="678AF23F" w14:textId="77777777" w:rsidR="004842F6" w:rsidRPr="004842F6" w:rsidRDefault="004842F6" w:rsidP="00D62ADD">
      <w:pPr>
        <w:numPr>
          <w:ilvl w:val="0"/>
          <w:numId w:val="35"/>
        </w:numPr>
        <w:suppressAutoHyphens/>
        <w:spacing w:after="120" w:line="360" w:lineRule="auto"/>
        <w:ind w:left="993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 xml:space="preserve">Tłumienie </w:t>
      </w:r>
    </w:p>
    <w:p w14:paraId="587C45F5" w14:textId="77777777" w:rsidR="004842F6" w:rsidRPr="004842F6" w:rsidRDefault="004842F6" w:rsidP="00D62ADD">
      <w:pPr>
        <w:numPr>
          <w:ilvl w:val="0"/>
          <w:numId w:val="35"/>
        </w:numPr>
        <w:suppressAutoHyphens/>
        <w:spacing w:after="120" w:line="360" w:lineRule="auto"/>
        <w:ind w:left="993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 xml:space="preserve">Zmniejszenie przesłuchu zbliżnego </w:t>
      </w:r>
    </w:p>
    <w:p w14:paraId="3294B780" w14:textId="77777777" w:rsidR="004842F6" w:rsidRPr="004842F6" w:rsidRDefault="004842F6" w:rsidP="00D62ADD">
      <w:pPr>
        <w:numPr>
          <w:ilvl w:val="0"/>
          <w:numId w:val="35"/>
        </w:numPr>
        <w:suppressAutoHyphens/>
        <w:spacing w:after="120" w:line="360" w:lineRule="auto"/>
        <w:ind w:left="993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 xml:space="preserve">Sumaryczne zmniejszenie przesłuchu zbliżnego </w:t>
      </w:r>
    </w:p>
    <w:p w14:paraId="0E5067C5" w14:textId="77777777" w:rsidR="004842F6" w:rsidRPr="004842F6" w:rsidRDefault="004842F6" w:rsidP="00D62ADD">
      <w:pPr>
        <w:numPr>
          <w:ilvl w:val="0"/>
          <w:numId w:val="35"/>
        </w:numPr>
        <w:suppressAutoHyphens/>
        <w:spacing w:after="120" w:line="360" w:lineRule="auto"/>
        <w:ind w:left="993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 xml:space="preserve">Stratność odbiciowa </w:t>
      </w:r>
    </w:p>
    <w:p w14:paraId="3DA9A1DF" w14:textId="77777777" w:rsidR="004842F6" w:rsidRPr="004842F6" w:rsidRDefault="004842F6" w:rsidP="00D62ADD">
      <w:pPr>
        <w:numPr>
          <w:ilvl w:val="0"/>
          <w:numId w:val="35"/>
        </w:numPr>
        <w:suppressAutoHyphens/>
        <w:spacing w:after="120" w:line="360" w:lineRule="auto"/>
        <w:ind w:left="993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 xml:space="preserve">Zmniejszenie przesłuchu zdalnego </w:t>
      </w:r>
    </w:p>
    <w:p w14:paraId="2FB3AF6B" w14:textId="0E63F08F" w:rsidR="004842F6" w:rsidRPr="004842F6" w:rsidRDefault="004842F6" w:rsidP="00D62ADD">
      <w:pPr>
        <w:numPr>
          <w:ilvl w:val="0"/>
          <w:numId w:val="35"/>
        </w:numPr>
        <w:suppressAutoHyphens/>
        <w:spacing w:after="120" w:line="360" w:lineRule="auto"/>
        <w:ind w:left="993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Zmniejszenie przesłuchu zdalnego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odniesieniu</w:t>
      </w:r>
      <w:r w:rsidR="008605AF">
        <w:rPr>
          <w:rFonts w:ascii="Arial" w:eastAsia="Times New Roman" w:hAnsi="Arial" w:cs="Arial"/>
          <w:lang w:eastAsia="zh-CN"/>
        </w:rPr>
        <w:t xml:space="preserve"> do </w:t>
      </w:r>
      <w:r w:rsidRPr="004842F6">
        <w:rPr>
          <w:rFonts w:ascii="Arial" w:eastAsia="Times New Roman" w:hAnsi="Arial" w:cs="Arial"/>
          <w:lang w:eastAsia="zh-CN"/>
        </w:rPr>
        <w:t xml:space="preserve">długości linii transmisyjnej </w:t>
      </w:r>
    </w:p>
    <w:p w14:paraId="1B5D79AF" w14:textId="2C0AD488" w:rsidR="004842F6" w:rsidRPr="004842F6" w:rsidRDefault="004842F6" w:rsidP="00D62ADD">
      <w:pPr>
        <w:numPr>
          <w:ilvl w:val="0"/>
          <w:numId w:val="35"/>
        </w:numPr>
        <w:suppressAutoHyphens/>
        <w:spacing w:after="120" w:line="360" w:lineRule="auto"/>
        <w:ind w:left="993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Sumaryczne zmniejszenie przesłuchu zdalnego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odniesieniu</w:t>
      </w:r>
      <w:r w:rsidR="008605AF">
        <w:rPr>
          <w:rFonts w:ascii="Arial" w:eastAsia="Times New Roman" w:hAnsi="Arial" w:cs="Arial"/>
          <w:lang w:eastAsia="zh-CN"/>
        </w:rPr>
        <w:t xml:space="preserve"> do </w:t>
      </w:r>
      <w:r w:rsidRPr="004842F6">
        <w:rPr>
          <w:rFonts w:ascii="Arial" w:eastAsia="Times New Roman" w:hAnsi="Arial" w:cs="Arial"/>
          <w:lang w:eastAsia="zh-CN"/>
        </w:rPr>
        <w:t xml:space="preserve">długości linii transmisyjnej </w:t>
      </w:r>
    </w:p>
    <w:p w14:paraId="6C11F1EF" w14:textId="1F5A5A53" w:rsidR="004842F6" w:rsidRPr="004842F6" w:rsidRDefault="004842F6" w:rsidP="00D62ADD">
      <w:pPr>
        <w:numPr>
          <w:ilvl w:val="0"/>
          <w:numId w:val="35"/>
        </w:numPr>
        <w:suppressAutoHyphens/>
        <w:spacing w:after="120" w:line="360" w:lineRule="auto"/>
        <w:ind w:left="993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Współczynnik tłumienia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odniesieniu</w:t>
      </w:r>
      <w:r w:rsidR="008605AF">
        <w:rPr>
          <w:rFonts w:ascii="Arial" w:eastAsia="Times New Roman" w:hAnsi="Arial" w:cs="Arial"/>
          <w:lang w:eastAsia="zh-CN"/>
        </w:rPr>
        <w:t xml:space="preserve"> do </w:t>
      </w:r>
      <w:r w:rsidRPr="004842F6">
        <w:rPr>
          <w:rFonts w:ascii="Arial" w:eastAsia="Times New Roman" w:hAnsi="Arial" w:cs="Arial"/>
          <w:lang w:eastAsia="zh-CN"/>
        </w:rPr>
        <w:t xml:space="preserve">zmniejszenia przesłuchu </w:t>
      </w:r>
    </w:p>
    <w:p w14:paraId="077B42FB" w14:textId="2B8CDD1A" w:rsidR="004842F6" w:rsidRPr="004842F6" w:rsidRDefault="004842F6" w:rsidP="00D62ADD">
      <w:pPr>
        <w:numPr>
          <w:ilvl w:val="0"/>
          <w:numId w:val="35"/>
        </w:numPr>
        <w:suppressAutoHyphens/>
        <w:spacing w:after="120" w:line="360" w:lineRule="auto"/>
        <w:ind w:left="993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Sumaryczny współczynnik tłumienia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odniesieniu</w:t>
      </w:r>
      <w:r w:rsidR="008605AF">
        <w:rPr>
          <w:rFonts w:ascii="Arial" w:eastAsia="Times New Roman" w:hAnsi="Arial" w:cs="Arial"/>
          <w:lang w:eastAsia="zh-CN"/>
        </w:rPr>
        <w:t xml:space="preserve"> do </w:t>
      </w:r>
      <w:r w:rsidRPr="004842F6">
        <w:rPr>
          <w:rFonts w:ascii="Arial" w:eastAsia="Times New Roman" w:hAnsi="Arial" w:cs="Arial"/>
          <w:lang w:eastAsia="zh-CN"/>
        </w:rPr>
        <w:t xml:space="preserve">zmniejszenia przesłuchu </w:t>
      </w:r>
    </w:p>
    <w:p w14:paraId="1EC5530E" w14:textId="77777777" w:rsidR="004842F6" w:rsidRPr="004842F6" w:rsidRDefault="004842F6" w:rsidP="00D62ADD">
      <w:pPr>
        <w:numPr>
          <w:ilvl w:val="0"/>
          <w:numId w:val="35"/>
        </w:numPr>
        <w:suppressAutoHyphens/>
        <w:spacing w:after="120" w:line="360" w:lineRule="auto"/>
        <w:ind w:left="993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 xml:space="preserve">Podane wartości graniczne (limit) </w:t>
      </w:r>
    </w:p>
    <w:p w14:paraId="130FF896" w14:textId="77777777" w:rsidR="004842F6" w:rsidRPr="004842F6" w:rsidRDefault="004842F6" w:rsidP="00D62ADD">
      <w:pPr>
        <w:numPr>
          <w:ilvl w:val="0"/>
          <w:numId w:val="35"/>
        </w:numPr>
        <w:suppressAutoHyphens/>
        <w:spacing w:after="120" w:line="360" w:lineRule="auto"/>
        <w:ind w:left="993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 xml:space="preserve">Podane zapasy (najgorszy przypadek) </w:t>
      </w:r>
    </w:p>
    <w:p w14:paraId="66C04451" w14:textId="560B0B95" w:rsidR="004842F6" w:rsidRPr="004842F6" w:rsidRDefault="004842F6" w:rsidP="00D62ADD">
      <w:pPr>
        <w:numPr>
          <w:ilvl w:val="0"/>
          <w:numId w:val="35"/>
        </w:numPr>
        <w:suppressAutoHyphens/>
        <w:spacing w:after="120" w:line="360" w:lineRule="auto"/>
        <w:ind w:left="993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Informacja</w:t>
      </w:r>
      <w:r w:rsidR="008605AF">
        <w:rPr>
          <w:rFonts w:ascii="Arial" w:eastAsia="Times New Roman" w:hAnsi="Arial" w:cs="Arial"/>
          <w:lang w:eastAsia="zh-CN"/>
        </w:rPr>
        <w:t xml:space="preserve"> o </w:t>
      </w:r>
      <w:r w:rsidRPr="004842F6">
        <w:rPr>
          <w:rFonts w:ascii="Arial" w:eastAsia="Times New Roman" w:hAnsi="Arial" w:cs="Arial"/>
          <w:lang w:eastAsia="zh-CN"/>
        </w:rPr>
        <w:t>końcowym rezultacie pomiaru.</w:t>
      </w:r>
    </w:p>
    <w:p w14:paraId="086E7B00" w14:textId="78F08108" w:rsidR="004842F6" w:rsidRPr="0008427B" w:rsidRDefault="004842F6" w:rsidP="00D62ADD">
      <w:pPr>
        <w:pStyle w:val="Akapitzlist"/>
        <w:numPr>
          <w:ilvl w:val="0"/>
          <w:numId w:val="34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08427B">
        <w:rPr>
          <w:rFonts w:ascii="Arial" w:eastAsia="Times New Roman" w:hAnsi="Arial" w:cs="Arial"/>
          <w:lang w:eastAsia="zh-CN"/>
        </w:rPr>
        <w:t>Pomiar każdego toru transmisyjnego światłowodowego (wartość tłumienia) należy wykonać dwukierunkowo (A&gt;B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08427B">
        <w:rPr>
          <w:rFonts w:ascii="Arial" w:eastAsia="Times New Roman" w:hAnsi="Arial" w:cs="Arial"/>
          <w:lang w:eastAsia="zh-CN"/>
        </w:rPr>
        <w:t>B&gt;A)</w:t>
      </w:r>
      <w:r w:rsidR="008605AF">
        <w:rPr>
          <w:rFonts w:ascii="Arial" w:eastAsia="Times New Roman" w:hAnsi="Arial" w:cs="Arial"/>
          <w:lang w:eastAsia="zh-CN"/>
        </w:rPr>
        <w:t xml:space="preserve"> dla </w:t>
      </w:r>
      <w:r w:rsidRPr="0008427B">
        <w:rPr>
          <w:rFonts w:ascii="Arial" w:eastAsia="Times New Roman" w:hAnsi="Arial" w:cs="Arial"/>
          <w:lang w:eastAsia="zh-CN"/>
        </w:rPr>
        <w:t>dwóch okien transmisyjnych, tj. 1310nm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08427B">
        <w:rPr>
          <w:rFonts w:ascii="Arial" w:eastAsia="Times New Roman" w:hAnsi="Arial" w:cs="Arial"/>
          <w:lang w:eastAsia="zh-CN"/>
        </w:rPr>
        <w:t>1550nm</w:t>
      </w:r>
      <w:r w:rsidR="008605AF">
        <w:rPr>
          <w:rFonts w:ascii="Arial" w:eastAsia="Times New Roman" w:hAnsi="Arial" w:cs="Arial"/>
          <w:lang w:eastAsia="zh-CN"/>
        </w:rPr>
        <w:t xml:space="preserve"> dla </w:t>
      </w:r>
      <w:r w:rsidRPr="0008427B">
        <w:rPr>
          <w:rFonts w:ascii="Arial" w:eastAsia="Times New Roman" w:hAnsi="Arial" w:cs="Arial"/>
          <w:lang w:eastAsia="zh-CN"/>
        </w:rPr>
        <w:t xml:space="preserve">jednomodu (SM) . Pomiar ma zawierać następujące elementy: </w:t>
      </w:r>
    </w:p>
    <w:p w14:paraId="11717510" w14:textId="77777777" w:rsidR="004842F6" w:rsidRPr="004842F6" w:rsidRDefault="004842F6" w:rsidP="00D62ADD">
      <w:pPr>
        <w:numPr>
          <w:ilvl w:val="0"/>
          <w:numId w:val="36"/>
        </w:numPr>
        <w:suppressAutoHyphens/>
        <w:spacing w:after="120" w:line="360" w:lineRule="auto"/>
        <w:ind w:left="993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 xml:space="preserve">Specyfikacja (norma) wg, której jest wykonywany pomiar </w:t>
      </w:r>
    </w:p>
    <w:p w14:paraId="48A493EB" w14:textId="77777777" w:rsidR="004842F6" w:rsidRPr="004842F6" w:rsidRDefault="004842F6" w:rsidP="00D62ADD">
      <w:pPr>
        <w:numPr>
          <w:ilvl w:val="0"/>
          <w:numId w:val="36"/>
        </w:numPr>
        <w:suppressAutoHyphens/>
        <w:spacing w:after="120" w:line="360" w:lineRule="auto"/>
        <w:ind w:left="993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 xml:space="preserve">Metoda referencji </w:t>
      </w:r>
    </w:p>
    <w:p w14:paraId="6CCB858C" w14:textId="77777777" w:rsidR="004842F6" w:rsidRPr="004842F6" w:rsidRDefault="004842F6" w:rsidP="00D62ADD">
      <w:pPr>
        <w:numPr>
          <w:ilvl w:val="0"/>
          <w:numId w:val="36"/>
        </w:numPr>
        <w:suppressAutoHyphens/>
        <w:spacing w:after="120" w:line="360" w:lineRule="auto"/>
        <w:ind w:left="993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 xml:space="preserve">Tłumienie toru pomiarowego </w:t>
      </w:r>
    </w:p>
    <w:p w14:paraId="56CF2A45" w14:textId="77777777" w:rsidR="004842F6" w:rsidRPr="004842F6" w:rsidRDefault="004842F6" w:rsidP="00D62ADD">
      <w:pPr>
        <w:numPr>
          <w:ilvl w:val="0"/>
          <w:numId w:val="36"/>
        </w:numPr>
        <w:suppressAutoHyphens/>
        <w:spacing w:after="120" w:line="360" w:lineRule="auto"/>
        <w:ind w:left="993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 xml:space="preserve">Podane wartości graniczne (limit) </w:t>
      </w:r>
    </w:p>
    <w:p w14:paraId="64956DCF" w14:textId="77777777" w:rsidR="004842F6" w:rsidRPr="004842F6" w:rsidRDefault="004842F6" w:rsidP="00D62ADD">
      <w:pPr>
        <w:numPr>
          <w:ilvl w:val="0"/>
          <w:numId w:val="36"/>
        </w:numPr>
        <w:suppressAutoHyphens/>
        <w:spacing w:after="120" w:line="360" w:lineRule="auto"/>
        <w:ind w:left="993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 xml:space="preserve">Podane zapasy (najgorszy przypadek) </w:t>
      </w:r>
    </w:p>
    <w:p w14:paraId="53A288BF" w14:textId="3D92F8BB" w:rsidR="004842F6" w:rsidRPr="004842F6" w:rsidRDefault="004842F6" w:rsidP="00D62ADD">
      <w:pPr>
        <w:numPr>
          <w:ilvl w:val="0"/>
          <w:numId w:val="36"/>
        </w:numPr>
        <w:suppressAutoHyphens/>
        <w:spacing w:after="120" w:line="360" w:lineRule="auto"/>
        <w:ind w:left="993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Informacja</w:t>
      </w:r>
      <w:r w:rsidR="008605AF">
        <w:rPr>
          <w:rFonts w:ascii="Arial" w:eastAsia="Times New Roman" w:hAnsi="Arial" w:cs="Arial"/>
          <w:lang w:eastAsia="zh-CN"/>
        </w:rPr>
        <w:t xml:space="preserve"> o </w:t>
      </w:r>
      <w:r w:rsidRPr="004842F6">
        <w:rPr>
          <w:rFonts w:ascii="Arial" w:eastAsia="Times New Roman" w:hAnsi="Arial" w:cs="Arial"/>
          <w:lang w:eastAsia="zh-CN"/>
        </w:rPr>
        <w:t xml:space="preserve">końcowym rezultacie pomiaru </w:t>
      </w:r>
    </w:p>
    <w:p w14:paraId="1D64EC78" w14:textId="37609B6F" w:rsidR="004842F6" w:rsidRPr="004842F6" w:rsidRDefault="004842F6" w:rsidP="00D62ADD">
      <w:pPr>
        <w:numPr>
          <w:ilvl w:val="0"/>
          <w:numId w:val="34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Pomiary części światłowodowej należy wykonać przy wykorzystaniu odpowiednich końcówek pomiarowych</w:t>
      </w:r>
      <w:r w:rsidR="008605AF">
        <w:rPr>
          <w:rFonts w:ascii="Arial" w:eastAsia="Times New Roman" w:hAnsi="Arial" w:cs="Arial"/>
          <w:lang w:eastAsia="zh-CN"/>
        </w:rPr>
        <w:t xml:space="preserve"> do </w:t>
      </w:r>
      <w:r w:rsidRPr="004842F6">
        <w:rPr>
          <w:rFonts w:ascii="Arial" w:eastAsia="Times New Roman" w:hAnsi="Arial" w:cs="Arial"/>
          <w:lang w:eastAsia="zh-CN"/>
        </w:rPr>
        <w:t>w/w urządzeń pomiarowych.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 xml:space="preserve">przypadku wykorzystania </w:t>
      </w:r>
      <w:r w:rsidRPr="004842F6">
        <w:rPr>
          <w:rFonts w:ascii="Arial" w:eastAsia="Times New Roman" w:hAnsi="Arial" w:cs="Arial"/>
          <w:lang w:eastAsia="zh-CN"/>
        </w:rPr>
        <w:lastRenderedPageBreak/>
        <w:t>końcówek pomiarowych</w:t>
      </w:r>
      <w:r w:rsidR="008605AF">
        <w:rPr>
          <w:rFonts w:ascii="Arial" w:eastAsia="Times New Roman" w:hAnsi="Arial" w:cs="Arial"/>
          <w:lang w:eastAsia="zh-CN"/>
        </w:rPr>
        <w:t xml:space="preserve"> do </w:t>
      </w:r>
      <w:r w:rsidRPr="004842F6">
        <w:rPr>
          <w:rFonts w:ascii="Arial" w:eastAsia="Times New Roman" w:hAnsi="Arial" w:cs="Arial"/>
          <w:lang w:eastAsia="zh-CN"/>
        </w:rPr>
        <w:t>analizatorów okablowania wymienionych powyżej należy dokonać pomiaru przy ustawieniu miernika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konfiguracji OF-2000</w:t>
      </w:r>
      <w:r w:rsidR="008605AF">
        <w:rPr>
          <w:rFonts w:ascii="Arial" w:eastAsia="Times New Roman" w:hAnsi="Arial" w:cs="Arial"/>
          <w:lang w:eastAsia="zh-CN"/>
        </w:rPr>
        <w:t xml:space="preserve"> dla </w:t>
      </w:r>
      <w:r w:rsidRPr="004842F6">
        <w:rPr>
          <w:rFonts w:ascii="Arial" w:eastAsia="Times New Roman" w:hAnsi="Arial" w:cs="Arial"/>
          <w:lang w:eastAsia="zh-CN"/>
        </w:rPr>
        <w:t xml:space="preserve">SM. </w:t>
      </w:r>
    </w:p>
    <w:p w14:paraId="43D06C58" w14:textId="181E06F3" w:rsidR="004842F6" w:rsidRPr="004842F6" w:rsidRDefault="004842F6" w:rsidP="00D62ADD">
      <w:pPr>
        <w:numPr>
          <w:ilvl w:val="0"/>
          <w:numId w:val="34"/>
        </w:numPr>
        <w:suppressAutoHyphens/>
        <w:spacing w:after="120" w:line="360" w:lineRule="auto"/>
        <w:ind w:left="567" w:hanging="426"/>
        <w:jc w:val="both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Na raportach pomiarów musi znaleźć się informacja opisująca wysokość marginesu pracy (inaczej zapasu</w:t>
      </w:r>
      <w:r w:rsidR="008605AF">
        <w:rPr>
          <w:rFonts w:ascii="Arial" w:eastAsia="Times New Roman" w:hAnsi="Arial" w:cs="Arial"/>
          <w:lang w:eastAsia="zh-CN"/>
        </w:rPr>
        <w:t xml:space="preserve"> lub </w:t>
      </w:r>
      <w:r w:rsidRPr="004842F6">
        <w:rPr>
          <w:rFonts w:ascii="Arial" w:eastAsia="Times New Roman" w:hAnsi="Arial" w:cs="Arial"/>
          <w:lang w:eastAsia="zh-CN"/>
        </w:rPr>
        <w:t>marginesu bezpieczeństwa, tj. różnicy pomiędzy wymaganiem normy</w:t>
      </w:r>
      <w:r w:rsidR="008605AF">
        <w:rPr>
          <w:rFonts w:ascii="Arial" w:eastAsia="Times New Roman" w:hAnsi="Arial" w:cs="Arial"/>
          <w:lang w:eastAsia="zh-CN"/>
        </w:rPr>
        <w:t xml:space="preserve"> a </w:t>
      </w:r>
      <w:r w:rsidRPr="004842F6">
        <w:rPr>
          <w:rFonts w:ascii="Arial" w:eastAsia="Times New Roman" w:hAnsi="Arial" w:cs="Arial"/>
          <w:lang w:eastAsia="zh-CN"/>
        </w:rPr>
        <w:t>pomiarem, zazwyczaj wyrażana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jednostkach odpowiednich</w:t>
      </w:r>
      <w:r w:rsidR="008605AF">
        <w:rPr>
          <w:rFonts w:ascii="Arial" w:eastAsia="Times New Roman" w:hAnsi="Arial" w:cs="Arial"/>
          <w:lang w:eastAsia="zh-CN"/>
        </w:rPr>
        <w:t xml:space="preserve"> dla </w:t>
      </w:r>
      <w:r w:rsidRPr="004842F6">
        <w:rPr>
          <w:rFonts w:ascii="Arial" w:eastAsia="Times New Roman" w:hAnsi="Arial" w:cs="Arial"/>
          <w:lang w:eastAsia="zh-CN"/>
        </w:rPr>
        <w:t>każdej wielkości mierzonej) podanych przy najgorszych przypadkach. Parametry transmisyjne muszą być poddane analizie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całej wymaganej dziedzinie częstotliwości/tłumienia. Zapasy (margines bezpieczeństwa) muszą być podane</w:t>
      </w:r>
      <w:r w:rsidR="008605AF">
        <w:rPr>
          <w:rFonts w:ascii="Arial" w:eastAsia="Times New Roman" w:hAnsi="Arial" w:cs="Arial"/>
          <w:lang w:eastAsia="zh-CN"/>
        </w:rPr>
        <w:t xml:space="preserve"> na </w:t>
      </w:r>
      <w:r w:rsidRPr="004842F6">
        <w:rPr>
          <w:rFonts w:ascii="Arial" w:eastAsia="Times New Roman" w:hAnsi="Arial" w:cs="Arial"/>
          <w:lang w:eastAsia="zh-CN"/>
        </w:rPr>
        <w:t>raporcie pomiarowym</w:t>
      </w:r>
      <w:r w:rsidR="008605AF">
        <w:rPr>
          <w:rFonts w:ascii="Arial" w:eastAsia="Times New Roman" w:hAnsi="Arial" w:cs="Arial"/>
          <w:lang w:eastAsia="zh-CN"/>
        </w:rPr>
        <w:t xml:space="preserve"> dla </w:t>
      </w:r>
      <w:r w:rsidRPr="004842F6">
        <w:rPr>
          <w:rFonts w:ascii="Arial" w:eastAsia="Times New Roman" w:hAnsi="Arial" w:cs="Arial"/>
          <w:lang w:eastAsia="zh-CN"/>
        </w:rPr>
        <w:t>każdego oddzielnego toru transmisyjnego miedzianego</w:t>
      </w:r>
      <w:r w:rsidR="008605AF">
        <w:rPr>
          <w:rFonts w:ascii="Arial" w:eastAsia="Times New Roman" w:hAnsi="Arial" w:cs="Arial"/>
          <w:lang w:eastAsia="zh-CN"/>
        </w:rPr>
        <w:t xml:space="preserve"> oraz </w:t>
      </w:r>
      <w:r w:rsidRPr="004842F6">
        <w:rPr>
          <w:rFonts w:ascii="Arial" w:eastAsia="Times New Roman" w:hAnsi="Arial" w:cs="Arial"/>
          <w:lang w:eastAsia="zh-CN"/>
        </w:rPr>
        <w:t xml:space="preserve">toru światłowodowego. </w:t>
      </w:r>
      <w:bookmarkStart w:id="83" w:name="__RefHeading__899_1408411673"/>
      <w:bookmarkStart w:id="84" w:name="__RefHeading__134_1466506993"/>
      <w:bookmarkEnd w:id="83"/>
      <w:bookmarkEnd w:id="84"/>
    </w:p>
    <w:p w14:paraId="647E43AB" w14:textId="77777777" w:rsidR="004842F6" w:rsidRDefault="004842F6" w:rsidP="004842F6">
      <w:pPr>
        <w:tabs>
          <w:tab w:val="left" w:pos="567"/>
        </w:tabs>
        <w:suppressAutoHyphens/>
        <w:spacing w:after="120" w:line="360" w:lineRule="auto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 xml:space="preserve">Dokumentacja powykonawcza ma zawierać: </w:t>
      </w:r>
    </w:p>
    <w:p w14:paraId="5AF6D514" w14:textId="52FD4EE6" w:rsidR="004842F6" w:rsidRPr="004842F6" w:rsidRDefault="004842F6" w:rsidP="00D62ADD">
      <w:pPr>
        <w:numPr>
          <w:ilvl w:val="0"/>
          <w:numId w:val="37"/>
        </w:numPr>
        <w:suppressAutoHyphens/>
        <w:spacing w:after="120" w:line="360" w:lineRule="auto"/>
        <w:ind w:left="567" w:hanging="426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raporty</w:t>
      </w:r>
      <w:r w:rsidR="008605AF">
        <w:rPr>
          <w:rFonts w:ascii="Arial" w:eastAsia="Times New Roman" w:hAnsi="Arial" w:cs="Arial"/>
          <w:lang w:eastAsia="zh-CN"/>
        </w:rPr>
        <w:t xml:space="preserve"> z </w:t>
      </w:r>
      <w:r w:rsidRPr="004842F6">
        <w:rPr>
          <w:rFonts w:ascii="Arial" w:eastAsia="Times New Roman" w:hAnsi="Arial" w:cs="Arial"/>
          <w:lang w:eastAsia="zh-CN"/>
        </w:rPr>
        <w:t>pomiarów dynamicznych okablowania,</w:t>
      </w:r>
    </w:p>
    <w:p w14:paraId="4A5957ED" w14:textId="77777777" w:rsidR="004842F6" w:rsidRPr="004842F6" w:rsidRDefault="004842F6" w:rsidP="00D62ADD">
      <w:pPr>
        <w:numPr>
          <w:ilvl w:val="0"/>
          <w:numId w:val="37"/>
        </w:numPr>
        <w:suppressAutoHyphens/>
        <w:spacing w:after="120" w:line="360" w:lineRule="auto"/>
        <w:ind w:left="567" w:hanging="426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rzeczywiste trasy prowadzenia kabli transmisyjnych poziomych,</w:t>
      </w:r>
    </w:p>
    <w:p w14:paraId="608EFC02" w14:textId="612EE3D1" w:rsidR="004842F6" w:rsidRPr="004842F6" w:rsidRDefault="004842F6" w:rsidP="00D62ADD">
      <w:pPr>
        <w:numPr>
          <w:ilvl w:val="0"/>
          <w:numId w:val="37"/>
        </w:numPr>
        <w:suppressAutoHyphens/>
        <w:spacing w:after="120" w:line="360" w:lineRule="auto"/>
        <w:ind w:left="567" w:hanging="426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>oznaczenia poszczególnych szaf, gniazd, kabli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Pr="004842F6">
        <w:rPr>
          <w:rFonts w:ascii="Arial" w:eastAsia="Times New Roman" w:hAnsi="Arial" w:cs="Arial"/>
          <w:lang w:eastAsia="zh-CN"/>
        </w:rPr>
        <w:t>portów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Pr="004842F6">
        <w:rPr>
          <w:rFonts w:ascii="Arial" w:eastAsia="Times New Roman" w:hAnsi="Arial" w:cs="Arial"/>
          <w:lang w:eastAsia="zh-CN"/>
        </w:rPr>
        <w:t>panelach krosowych,</w:t>
      </w:r>
    </w:p>
    <w:p w14:paraId="6866BB8E" w14:textId="5EE6A6E2" w:rsidR="004842F6" w:rsidRDefault="004842F6" w:rsidP="00D62ADD">
      <w:pPr>
        <w:numPr>
          <w:ilvl w:val="0"/>
          <w:numId w:val="37"/>
        </w:numPr>
        <w:suppressAutoHyphens/>
        <w:spacing w:after="120" w:line="360" w:lineRule="auto"/>
        <w:ind w:left="567" w:hanging="426"/>
        <w:rPr>
          <w:rFonts w:ascii="Arial" w:eastAsia="Times New Roman" w:hAnsi="Arial" w:cs="Arial"/>
          <w:lang w:eastAsia="zh-CN"/>
        </w:rPr>
      </w:pPr>
      <w:r w:rsidRPr="004842F6">
        <w:rPr>
          <w:rFonts w:ascii="Arial" w:eastAsia="Times New Roman" w:hAnsi="Arial" w:cs="Arial"/>
          <w:lang w:eastAsia="zh-CN"/>
        </w:rPr>
        <w:t xml:space="preserve">lokalizację </w:t>
      </w:r>
      <w:r w:rsidR="00777E0D">
        <w:rPr>
          <w:rFonts w:ascii="Arial" w:eastAsia="Times New Roman" w:hAnsi="Arial" w:cs="Arial"/>
          <w:lang w:eastAsia="zh-CN"/>
        </w:rPr>
        <w:t>przebić przez ściany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="00777E0D">
        <w:rPr>
          <w:rFonts w:ascii="Arial" w:eastAsia="Times New Roman" w:hAnsi="Arial" w:cs="Arial"/>
          <w:lang w:eastAsia="zh-CN"/>
        </w:rPr>
        <w:t>podłogi</w:t>
      </w:r>
    </w:p>
    <w:p w14:paraId="2BBD2F30" w14:textId="77777777" w:rsidR="00777E0D" w:rsidRPr="004842F6" w:rsidRDefault="00777E0D" w:rsidP="00777E0D">
      <w:pPr>
        <w:suppressAutoHyphens/>
        <w:spacing w:after="120" w:line="360" w:lineRule="auto"/>
        <w:ind w:left="567"/>
        <w:rPr>
          <w:rFonts w:ascii="Arial" w:eastAsia="Times New Roman" w:hAnsi="Arial" w:cs="Arial"/>
          <w:lang w:eastAsia="zh-CN"/>
        </w:rPr>
      </w:pPr>
    </w:p>
    <w:p w14:paraId="54CA4F4C" w14:textId="6CC8C494" w:rsidR="004842F6" w:rsidRDefault="00777E0D" w:rsidP="00CB1B79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lang w:eastAsia="zh-CN"/>
        </w:rPr>
      </w:pPr>
      <w:r>
        <w:rPr>
          <w:rFonts w:ascii="Arial" w:eastAsia="Times New Roman" w:hAnsi="Arial" w:cs="Arial"/>
          <w:lang w:eastAsia="zh-CN"/>
        </w:rPr>
        <w:t>R</w:t>
      </w:r>
      <w:r w:rsidR="004842F6" w:rsidRPr="004842F6">
        <w:rPr>
          <w:rFonts w:ascii="Arial" w:eastAsia="Times New Roman" w:hAnsi="Arial" w:cs="Arial"/>
          <w:lang w:eastAsia="zh-CN"/>
        </w:rPr>
        <w:t>aporty pomiarowe wszystkich torów transmisyjnych należy zawrzeć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="004842F6" w:rsidRPr="004842F6">
        <w:rPr>
          <w:rFonts w:ascii="Arial" w:eastAsia="Times New Roman" w:hAnsi="Arial" w:cs="Arial"/>
          <w:lang w:eastAsia="zh-CN"/>
        </w:rPr>
        <w:t>dokumentacji powykonawczej</w:t>
      </w:r>
      <w:r w:rsidR="008605AF">
        <w:rPr>
          <w:rFonts w:ascii="Arial" w:eastAsia="Times New Roman" w:hAnsi="Arial" w:cs="Arial"/>
          <w:lang w:eastAsia="zh-CN"/>
        </w:rPr>
        <w:t xml:space="preserve"> i </w:t>
      </w:r>
      <w:r w:rsidR="004842F6" w:rsidRPr="004842F6">
        <w:rPr>
          <w:rFonts w:ascii="Arial" w:eastAsia="Times New Roman" w:hAnsi="Arial" w:cs="Arial"/>
          <w:lang w:eastAsia="zh-CN"/>
        </w:rPr>
        <w:t>przekazać Zamawiającemu przy odbiorze inwestycji; drugą kopię pomiarów</w:t>
      </w:r>
      <w:r w:rsidR="00AE6BD0">
        <w:rPr>
          <w:rFonts w:ascii="Arial" w:eastAsia="Times New Roman" w:hAnsi="Arial" w:cs="Arial"/>
          <w:lang w:eastAsia="zh-CN"/>
        </w:rPr>
        <w:t xml:space="preserve"> </w:t>
      </w:r>
      <w:r w:rsidR="00AE6BD0" w:rsidRPr="00AE6BD0">
        <w:rPr>
          <w:rFonts w:ascii="Arial" w:eastAsia="Times New Roman" w:hAnsi="Arial" w:cs="Arial"/>
          <w:lang w:eastAsia="zh-CN"/>
        </w:rPr>
        <w:t>(dokumentacji powykonawczej) należy przekazać producentowi okablowania</w:t>
      </w:r>
      <w:r w:rsidR="008605AF">
        <w:rPr>
          <w:rFonts w:ascii="Arial" w:eastAsia="Times New Roman" w:hAnsi="Arial" w:cs="Arial"/>
          <w:lang w:eastAsia="zh-CN"/>
        </w:rPr>
        <w:t xml:space="preserve"> w </w:t>
      </w:r>
      <w:r w:rsidR="00AE6BD0" w:rsidRPr="00AE6BD0">
        <w:rPr>
          <w:rFonts w:ascii="Arial" w:eastAsia="Times New Roman" w:hAnsi="Arial" w:cs="Arial"/>
          <w:lang w:eastAsia="zh-CN"/>
        </w:rPr>
        <w:t>celu udzielenia Użytkownikowi końcowemu bezpłatnej gwarancji.</w:t>
      </w:r>
    </w:p>
    <w:p w14:paraId="7AB0A066" w14:textId="77777777" w:rsidR="003D3395" w:rsidRPr="003D3395" w:rsidRDefault="003D3395" w:rsidP="00CB1B79">
      <w:pPr>
        <w:tabs>
          <w:tab w:val="left" w:pos="567"/>
        </w:tabs>
        <w:suppressAutoHyphens/>
        <w:spacing w:after="120" w:line="360" w:lineRule="auto"/>
        <w:jc w:val="both"/>
        <w:rPr>
          <w:rFonts w:ascii="Arial" w:eastAsia="Times New Roman" w:hAnsi="Arial" w:cs="Arial"/>
          <w:sz w:val="8"/>
          <w:szCs w:val="8"/>
          <w:lang w:eastAsia="zh-CN"/>
        </w:rPr>
      </w:pPr>
    </w:p>
    <w:p w14:paraId="0E826D7A" w14:textId="6D2A5201" w:rsidR="009101C0" w:rsidRPr="004842F6" w:rsidRDefault="009101C0" w:rsidP="009101C0">
      <w:pPr>
        <w:pStyle w:val="Nagwek3"/>
        <w:numPr>
          <w:ilvl w:val="2"/>
          <w:numId w:val="4"/>
        </w:numPr>
        <w:ind w:left="851" w:hanging="851"/>
        <w:rPr>
          <w:rFonts w:ascii="Arial" w:eastAsia="Times New Roman" w:hAnsi="Arial" w:cs="Arial"/>
          <w:sz w:val="24"/>
          <w:szCs w:val="24"/>
        </w:rPr>
      </w:pPr>
      <w:bookmarkStart w:id="85" w:name="_Toc40116647"/>
      <w:r>
        <w:rPr>
          <w:rFonts w:ascii="Arial" w:eastAsia="Times New Roman" w:hAnsi="Arial" w:cs="Arial"/>
          <w:sz w:val="24"/>
          <w:szCs w:val="24"/>
        </w:rPr>
        <w:t>System kontroli dostępu</w:t>
      </w:r>
      <w:r w:rsidR="008605AF">
        <w:rPr>
          <w:rFonts w:ascii="Arial" w:eastAsia="Times New Roman" w:hAnsi="Arial" w:cs="Arial"/>
          <w:sz w:val="24"/>
          <w:szCs w:val="24"/>
        </w:rPr>
        <w:t xml:space="preserve"> do </w:t>
      </w:r>
      <w:r>
        <w:rPr>
          <w:rFonts w:ascii="Arial" w:eastAsia="Times New Roman" w:hAnsi="Arial" w:cs="Arial"/>
          <w:sz w:val="24"/>
          <w:szCs w:val="24"/>
        </w:rPr>
        <w:t>pomieszczeń (SKD)</w:t>
      </w:r>
      <w:bookmarkEnd w:id="85"/>
    </w:p>
    <w:p w14:paraId="6E284477" w14:textId="77777777" w:rsidR="009B775E" w:rsidRDefault="009B775E" w:rsidP="004842F6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360" w:lineRule="auto"/>
        <w:jc w:val="both"/>
        <w:outlineLvl w:val="1"/>
        <w:rPr>
          <w:rFonts w:ascii="Arial" w:eastAsia="Times New Roman" w:hAnsi="Arial" w:cs="Arial"/>
          <w:lang w:eastAsia="zh-CN"/>
        </w:rPr>
      </w:pPr>
    </w:p>
    <w:p w14:paraId="602B5090" w14:textId="63FFEB11" w:rsidR="009101C0" w:rsidRDefault="009101C0" w:rsidP="009101C0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Wszystkie pomieszczenia (poza drzwiami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>
        <w:rPr>
          <w:rFonts w:ascii="Arial" w:eastAsia="Times New Roman" w:hAnsi="Arial" w:cs="Arial"/>
          <w:bCs/>
          <w:color w:val="000000"/>
        </w:rPr>
        <w:t>bunkrów) będą zamykane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>
        <w:rPr>
          <w:rFonts w:ascii="Arial" w:eastAsia="Times New Roman" w:hAnsi="Arial" w:cs="Arial"/>
          <w:bCs/>
          <w:color w:val="000000"/>
        </w:rPr>
        <w:t xml:space="preserve">klucz </w:t>
      </w:r>
      <w:r w:rsidR="007F2D77">
        <w:rPr>
          <w:rFonts w:ascii="Arial" w:eastAsia="Times New Roman" w:hAnsi="Arial" w:cs="Arial"/>
          <w:bCs/>
          <w:color w:val="000000"/>
        </w:rPr>
        <w:t xml:space="preserve">(w tym drzwi wejściowe) </w:t>
      </w:r>
      <w:r>
        <w:rPr>
          <w:rFonts w:ascii="Arial" w:eastAsia="Times New Roman" w:hAnsi="Arial" w:cs="Arial"/>
          <w:bCs/>
          <w:color w:val="000000"/>
        </w:rPr>
        <w:t>– należy zaprojektować, dostarczyć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>
        <w:rPr>
          <w:rFonts w:ascii="Arial" w:eastAsia="Times New Roman" w:hAnsi="Arial" w:cs="Arial"/>
          <w:bCs/>
          <w:color w:val="000000"/>
        </w:rPr>
        <w:t>wyposażyć obiekt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>
        <w:rPr>
          <w:rFonts w:ascii="Arial" w:eastAsia="Times New Roman" w:hAnsi="Arial" w:cs="Arial"/>
          <w:bCs/>
          <w:color w:val="000000"/>
        </w:rPr>
        <w:t>zamki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>
        <w:rPr>
          <w:rFonts w:ascii="Arial" w:eastAsia="Times New Roman" w:hAnsi="Arial" w:cs="Arial"/>
          <w:bCs/>
          <w:color w:val="000000"/>
        </w:rPr>
        <w:t>klucze</w:t>
      </w:r>
      <w:r w:rsidR="00F65C75">
        <w:rPr>
          <w:rFonts w:ascii="Arial" w:eastAsia="Times New Roman" w:hAnsi="Arial" w:cs="Arial"/>
          <w:bCs/>
          <w:color w:val="000000"/>
        </w:rPr>
        <w:t xml:space="preserve"> oraz okablowanie dla montażu zamków i zwór elektromagnetycznych  z kontrolą dostępu</w:t>
      </w:r>
      <w:r>
        <w:rPr>
          <w:rFonts w:ascii="Arial" w:eastAsia="Times New Roman" w:hAnsi="Arial" w:cs="Arial"/>
          <w:bCs/>
          <w:color w:val="000000"/>
        </w:rPr>
        <w:t>. Wszystkie klucze pobierane będą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>
        <w:rPr>
          <w:rFonts w:ascii="Arial" w:eastAsia="Times New Roman" w:hAnsi="Arial" w:cs="Arial"/>
          <w:bCs/>
          <w:color w:val="000000"/>
        </w:rPr>
        <w:t>elektronicznego</w:t>
      </w:r>
      <w:r w:rsidR="008605AF">
        <w:rPr>
          <w:rFonts w:ascii="Arial" w:eastAsia="Times New Roman" w:hAnsi="Arial" w:cs="Arial"/>
          <w:bCs/>
          <w:color w:val="000000"/>
        </w:rPr>
        <w:t xml:space="preserve"> </w:t>
      </w:r>
      <w:r>
        <w:rPr>
          <w:rFonts w:ascii="Arial" w:eastAsia="Times New Roman" w:hAnsi="Arial" w:cs="Arial"/>
          <w:bCs/>
          <w:color w:val="000000"/>
        </w:rPr>
        <w:t>dyspenser</w:t>
      </w:r>
      <w:r w:rsidR="000D3816">
        <w:rPr>
          <w:rFonts w:ascii="Arial" w:eastAsia="Times New Roman" w:hAnsi="Arial" w:cs="Arial"/>
          <w:bCs/>
          <w:color w:val="000000"/>
        </w:rPr>
        <w:t>a</w:t>
      </w:r>
      <w:r>
        <w:rPr>
          <w:rFonts w:ascii="Arial" w:eastAsia="Times New Roman" w:hAnsi="Arial" w:cs="Arial"/>
          <w:bCs/>
          <w:color w:val="000000"/>
        </w:rPr>
        <w:t xml:space="preserve"> kluczy</w:t>
      </w:r>
      <w:r w:rsidR="007F2D77">
        <w:rPr>
          <w:rFonts w:ascii="Arial" w:eastAsia="Times New Roman" w:hAnsi="Arial" w:cs="Arial"/>
          <w:bCs/>
          <w:color w:val="000000"/>
        </w:rPr>
        <w:t>, który stanowi zakres dostaw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="007F2D77">
        <w:rPr>
          <w:rFonts w:ascii="Arial" w:eastAsia="Times New Roman" w:hAnsi="Arial" w:cs="Arial"/>
          <w:bCs/>
          <w:color w:val="000000"/>
        </w:rPr>
        <w:t>prac Wykonawcy</w:t>
      </w:r>
      <w:r>
        <w:rPr>
          <w:rFonts w:ascii="Arial" w:eastAsia="Times New Roman" w:hAnsi="Arial" w:cs="Arial"/>
          <w:bCs/>
          <w:color w:val="000000"/>
        </w:rPr>
        <w:t xml:space="preserve"> – Zamawiający wymaga minimum jednego dyspensera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>
        <w:rPr>
          <w:rFonts w:ascii="Arial" w:eastAsia="Times New Roman" w:hAnsi="Arial" w:cs="Arial"/>
          <w:bCs/>
          <w:color w:val="000000"/>
        </w:rPr>
        <w:t>wszystkie klucze</w:t>
      </w:r>
      <w:r w:rsidR="000D3816">
        <w:rPr>
          <w:rFonts w:ascii="Arial" w:eastAsia="Times New Roman" w:hAnsi="Arial" w:cs="Arial"/>
          <w:bCs/>
          <w:color w:val="000000"/>
        </w:rPr>
        <w:t xml:space="preserve">. </w:t>
      </w:r>
      <w:r w:rsidR="007F2D77">
        <w:rPr>
          <w:rFonts w:ascii="Arial" w:eastAsia="Times New Roman" w:hAnsi="Arial" w:cs="Arial"/>
          <w:bCs/>
          <w:color w:val="000000"/>
        </w:rPr>
        <w:t>Dyspensery będą wpięte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="007F2D77">
        <w:rPr>
          <w:rFonts w:ascii="Arial" w:eastAsia="Times New Roman" w:hAnsi="Arial" w:cs="Arial"/>
          <w:bCs/>
          <w:color w:val="000000"/>
        </w:rPr>
        <w:t>sieć strukturalną</w:t>
      </w:r>
      <w:r w:rsidR="008605AF">
        <w:rPr>
          <w:rFonts w:ascii="Arial" w:eastAsia="Times New Roman" w:hAnsi="Arial" w:cs="Arial"/>
          <w:bCs/>
          <w:color w:val="000000"/>
        </w:rPr>
        <w:t xml:space="preserve"> i</w:t>
      </w:r>
      <w:r w:rsidR="002A439B">
        <w:rPr>
          <w:rFonts w:ascii="Arial" w:eastAsia="Times New Roman" w:hAnsi="Arial" w:cs="Arial"/>
          <w:bCs/>
          <w:color w:val="000000"/>
        </w:rPr>
        <w:t xml:space="preserve"> </w:t>
      </w:r>
      <w:r w:rsidR="007F2D77">
        <w:rPr>
          <w:rFonts w:ascii="Arial" w:eastAsia="Times New Roman" w:hAnsi="Arial" w:cs="Arial"/>
          <w:bCs/>
          <w:color w:val="000000"/>
        </w:rPr>
        <w:t>zarządzane zdalnie</w:t>
      </w:r>
      <w:r w:rsidR="008605AF">
        <w:rPr>
          <w:rFonts w:ascii="Arial" w:eastAsia="Times New Roman" w:hAnsi="Arial" w:cs="Arial"/>
          <w:bCs/>
          <w:color w:val="000000"/>
        </w:rPr>
        <w:t xml:space="preserve"> za </w:t>
      </w:r>
      <w:r w:rsidR="007F2D77">
        <w:rPr>
          <w:rFonts w:ascii="Arial" w:eastAsia="Times New Roman" w:hAnsi="Arial" w:cs="Arial"/>
          <w:bCs/>
          <w:color w:val="000000"/>
        </w:rPr>
        <w:t>pomocą dedykowanego systemu programowego, dodatkowo wyposażone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="007F2D77">
        <w:rPr>
          <w:rFonts w:ascii="Arial" w:eastAsia="Times New Roman" w:hAnsi="Arial" w:cs="Arial"/>
          <w:bCs/>
          <w:color w:val="000000"/>
        </w:rPr>
        <w:t>awaryjne podtrzymanie zasilania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="007F2D77">
        <w:rPr>
          <w:rFonts w:ascii="Arial" w:eastAsia="Times New Roman" w:hAnsi="Arial" w:cs="Arial"/>
          <w:bCs/>
          <w:color w:val="000000"/>
        </w:rPr>
        <w:t>czas minimum 5 minut. Dostęp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="007F2D77">
        <w:rPr>
          <w:rFonts w:ascii="Arial" w:eastAsia="Times New Roman" w:hAnsi="Arial" w:cs="Arial"/>
          <w:bCs/>
          <w:color w:val="000000"/>
        </w:rPr>
        <w:t>dyspensera</w:t>
      </w:r>
      <w:r w:rsidR="008605AF">
        <w:rPr>
          <w:rFonts w:ascii="Arial" w:eastAsia="Times New Roman" w:hAnsi="Arial" w:cs="Arial"/>
          <w:bCs/>
          <w:color w:val="000000"/>
        </w:rPr>
        <w:t xml:space="preserve"> od </w:t>
      </w:r>
      <w:r w:rsidR="007F2D77">
        <w:rPr>
          <w:rFonts w:ascii="Arial" w:eastAsia="Times New Roman" w:hAnsi="Arial" w:cs="Arial"/>
          <w:bCs/>
          <w:color w:val="000000"/>
        </w:rPr>
        <w:t>strony użytkownika będzie</w:t>
      </w:r>
      <w:r w:rsidR="008605AF">
        <w:rPr>
          <w:rFonts w:ascii="Arial" w:eastAsia="Times New Roman" w:hAnsi="Arial" w:cs="Arial"/>
          <w:bCs/>
          <w:color w:val="000000"/>
        </w:rPr>
        <w:t xml:space="preserve"> za </w:t>
      </w:r>
      <w:r w:rsidR="007F2D77">
        <w:rPr>
          <w:rFonts w:ascii="Arial" w:eastAsia="Times New Roman" w:hAnsi="Arial" w:cs="Arial"/>
          <w:bCs/>
          <w:color w:val="000000"/>
        </w:rPr>
        <w:t>pomocą kart zbliżeniowych</w:t>
      </w:r>
      <w:r w:rsidR="00E83AB1">
        <w:rPr>
          <w:rFonts w:ascii="Arial" w:eastAsia="Times New Roman" w:hAnsi="Arial" w:cs="Arial"/>
          <w:bCs/>
          <w:color w:val="000000"/>
        </w:rPr>
        <w:t xml:space="preserve"> (SKD)</w:t>
      </w:r>
      <w:r w:rsidR="007F2D77">
        <w:rPr>
          <w:rFonts w:ascii="Arial" w:eastAsia="Times New Roman" w:hAnsi="Arial" w:cs="Arial"/>
          <w:bCs/>
          <w:color w:val="000000"/>
        </w:rPr>
        <w:t>.</w:t>
      </w:r>
    </w:p>
    <w:p w14:paraId="78BE9899" w14:textId="77777777" w:rsidR="009101C0" w:rsidRDefault="009101C0" w:rsidP="009101C0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05C2C267" w14:textId="407930E9" w:rsidR="009159AE" w:rsidRDefault="009159AE" w:rsidP="009101C0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lastRenderedPageBreak/>
        <w:t>Drzwi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>
        <w:rPr>
          <w:rFonts w:ascii="Arial" w:eastAsia="Times New Roman" w:hAnsi="Arial" w:cs="Arial"/>
          <w:bCs/>
          <w:color w:val="000000"/>
        </w:rPr>
        <w:t xml:space="preserve">bunkrów (wykonane przez </w:t>
      </w:r>
      <w:r w:rsidR="004B1B60">
        <w:rPr>
          <w:rFonts w:ascii="Arial" w:eastAsia="Times New Roman" w:hAnsi="Arial" w:cs="Arial"/>
          <w:bCs/>
          <w:color w:val="000000"/>
        </w:rPr>
        <w:t>Zamawiającego</w:t>
      </w:r>
      <w:r>
        <w:rPr>
          <w:rFonts w:ascii="Arial" w:eastAsia="Times New Roman" w:hAnsi="Arial" w:cs="Arial"/>
          <w:bCs/>
          <w:color w:val="000000"/>
        </w:rPr>
        <w:t>) będą zabezpieczone SKD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>
        <w:rPr>
          <w:rFonts w:ascii="Arial" w:eastAsia="Times New Roman" w:hAnsi="Arial" w:cs="Arial"/>
          <w:bCs/>
          <w:color w:val="000000"/>
        </w:rPr>
        <w:t>otwierane automatycznie</w:t>
      </w:r>
      <w:r w:rsidR="008605AF">
        <w:rPr>
          <w:rFonts w:ascii="Arial" w:eastAsia="Times New Roman" w:hAnsi="Arial" w:cs="Arial"/>
          <w:bCs/>
          <w:color w:val="000000"/>
        </w:rPr>
        <w:t xml:space="preserve"> po </w:t>
      </w:r>
      <w:r>
        <w:rPr>
          <w:rFonts w:ascii="Arial" w:eastAsia="Times New Roman" w:hAnsi="Arial" w:cs="Arial"/>
          <w:bCs/>
          <w:color w:val="000000"/>
        </w:rPr>
        <w:t>zbliżeniu karty przez uprawnioną osobę (zabezpieczenie SKD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>
        <w:rPr>
          <w:rFonts w:ascii="Arial" w:eastAsia="Times New Roman" w:hAnsi="Arial" w:cs="Arial"/>
          <w:bCs/>
          <w:color w:val="000000"/>
        </w:rPr>
        <w:t>mechanizm otwierania drzwi</w:t>
      </w:r>
      <w:r w:rsidR="008605AF">
        <w:rPr>
          <w:rFonts w:ascii="Arial" w:eastAsia="Times New Roman" w:hAnsi="Arial" w:cs="Arial"/>
          <w:bCs/>
          <w:color w:val="000000"/>
        </w:rPr>
        <w:t xml:space="preserve"> oraz </w:t>
      </w:r>
      <w:r>
        <w:rPr>
          <w:rFonts w:ascii="Arial" w:eastAsia="Times New Roman" w:hAnsi="Arial" w:cs="Arial"/>
          <w:bCs/>
          <w:color w:val="000000"/>
        </w:rPr>
        <w:t>doprowadzenie instalacji</w:t>
      </w:r>
      <w:r w:rsidR="008605AF">
        <w:rPr>
          <w:rFonts w:ascii="Arial" w:eastAsia="Times New Roman" w:hAnsi="Arial" w:cs="Arial"/>
          <w:bCs/>
          <w:color w:val="000000"/>
        </w:rPr>
        <w:t xml:space="preserve"> po </w:t>
      </w:r>
      <w:r>
        <w:rPr>
          <w:rFonts w:ascii="Arial" w:eastAsia="Times New Roman" w:hAnsi="Arial" w:cs="Arial"/>
          <w:bCs/>
          <w:color w:val="000000"/>
        </w:rPr>
        <w:t>stronie Wykonawcy).</w:t>
      </w:r>
      <w:r w:rsidR="00203B5F">
        <w:rPr>
          <w:rFonts w:ascii="Arial" w:eastAsia="Times New Roman" w:hAnsi="Arial" w:cs="Arial"/>
          <w:bCs/>
          <w:color w:val="000000"/>
        </w:rPr>
        <w:t xml:space="preserve"> </w:t>
      </w:r>
      <w:r>
        <w:rPr>
          <w:rFonts w:ascii="Arial" w:eastAsia="Times New Roman" w:hAnsi="Arial" w:cs="Arial"/>
          <w:bCs/>
          <w:color w:val="000000"/>
        </w:rPr>
        <w:t>Instalacje wewnątrz bunkra muszą być ekranowane przed działaniem promieniowania elektronowego</w:t>
      </w:r>
      <w:r w:rsidR="008605AF">
        <w:rPr>
          <w:rFonts w:ascii="Arial" w:eastAsia="Times New Roman" w:hAnsi="Arial" w:cs="Arial"/>
          <w:bCs/>
          <w:color w:val="000000"/>
        </w:rPr>
        <w:t xml:space="preserve"> lub </w:t>
      </w:r>
      <w:r>
        <w:rPr>
          <w:rFonts w:ascii="Arial" w:eastAsia="Times New Roman" w:hAnsi="Arial" w:cs="Arial"/>
          <w:bCs/>
          <w:color w:val="000000"/>
        </w:rPr>
        <w:t>wykonane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>
        <w:rPr>
          <w:rFonts w:ascii="Arial" w:eastAsia="Times New Roman" w:hAnsi="Arial" w:cs="Arial"/>
          <w:bCs/>
          <w:color w:val="000000"/>
        </w:rPr>
        <w:t>technologii</w:t>
      </w:r>
      <w:r w:rsidR="008605AF">
        <w:rPr>
          <w:rFonts w:ascii="Arial" w:eastAsia="Times New Roman" w:hAnsi="Arial" w:cs="Arial"/>
          <w:bCs/>
          <w:color w:val="000000"/>
        </w:rPr>
        <w:t> </w:t>
      </w:r>
      <w:r>
        <w:rPr>
          <w:rFonts w:ascii="Arial" w:eastAsia="Times New Roman" w:hAnsi="Arial" w:cs="Arial"/>
          <w:bCs/>
          <w:color w:val="000000"/>
        </w:rPr>
        <w:t>nie niewrażliwej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>
        <w:rPr>
          <w:rFonts w:ascii="Arial" w:eastAsia="Times New Roman" w:hAnsi="Arial" w:cs="Arial"/>
          <w:bCs/>
          <w:color w:val="000000"/>
        </w:rPr>
        <w:t>jego obecność.</w:t>
      </w:r>
    </w:p>
    <w:p w14:paraId="0A60E4C8" w14:textId="052BBF33" w:rsidR="009159AE" w:rsidRDefault="009159AE" w:rsidP="009101C0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W przypadku zaniku napięcia drzwi muszą dać się otworzyć ręcznie.</w:t>
      </w:r>
    </w:p>
    <w:p w14:paraId="5E9F7B37" w14:textId="77777777" w:rsidR="00D03CE8" w:rsidRDefault="00D03CE8" w:rsidP="009101C0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50A80360" w14:textId="43115840" w:rsidR="00CB1B79" w:rsidRDefault="00CB1B79" w:rsidP="00CB1B79">
      <w:pPr>
        <w:pStyle w:val="Nagwek2"/>
        <w:numPr>
          <w:ilvl w:val="1"/>
          <w:numId w:val="4"/>
        </w:numPr>
        <w:ind w:left="567" w:hanging="567"/>
        <w:rPr>
          <w:rFonts w:ascii="Arial" w:eastAsia="Times New Roman" w:hAnsi="Arial" w:cs="Arial"/>
        </w:rPr>
      </w:pPr>
      <w:bookmarkStart w:id="86" w:name="_Toc40116648"/>
      <w:r w:rsidRPr="00CF23C4">
        <w:rPr>
          <w:rFonts w:ascii="Arial" w:eastAsia="Times New Roman" w:hAnsi="Arial" w:cs="Arial"/>
        </w:rPr>
        <w:t xml:space="preserve">Wymagania dotyczące </w:t>
      </w:r>
      <w:r>
        <w:rPr>
          <w:rFonts w:ascii="Arial" w:eastAsia="Times New Roman" w:hAnsi="Arial" w:cs="Arial"/>
        </w:rPr>
        <w:t xml:space="preserve">instalacji </w:t>
      </w:r>
      <w:r w:rsidR="00B844DB">
        <w:rPr>
          <w:rFonts w:ascii="Arial" w:eastAsia="Times New Roman" w:hAnsi="Arial" w:cs="Arial"/>
        </w:rPr>
        <w:t>sanitarnych</w:t>
      </w:r>
      <w:bookmarkEnd w:id="86"/>
    </w:p>
    <w:p w14:paraId="64023977" w14:textId="77777777" w:rsidR="00FE55CE" w:rsidRPr="004842F6" w:rsidRDefault="00FE55CE" w:rsidP="004842F6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360" w:lineRule="auto"/>
        <w:jc w:val="both"/>
        <w:outlineLvl w:val="1"/>
        <w:rPr>
          <w:rFonts w:ascii="Arial" w:eastAsia="Times New Roman" w:hAnsi="Arial" w:cs="Arial"/>
          <w:lang w:eastAsia="zh-CN"/>
        </w:rPr>
      </w:pPr>
    </w:p>
    <w:p w14:paraId="7CD8912B" w14:textId="77777777" w:rsidR="00A20CAD" w:rsidRPr="00A20CAD" w:rsidRDefault="00A20CAD" w:rsidP="00A20CAD">
      <w:pPr>
        <w:pStyle w:val="Nagwek3"/>
        <w:numPr>
          <w:ilvl w:val="2"/>
          <w:numId w:val="4"/>
        </w:numPr>
        <w:ind w:left="851" w:hanging="851"/>
        <w:rPr>
          <w:rFonts w:ascii="Arial" w:eastAsia="Times New Roman" w:hAnsi="Arial" w:cs="Arial"/>
          <w:sz w:val="24"/>
          <w:szCs w:val="24"/>
        </w:rPr>
      </w:pPr>
      <w:bookmarkStart w:id="87" w:name="_Toc30162787"/>
      <w:bookmarkStart w:id="88" w:name="_Toc40116649"/>
      <w:r w:rsidRPr="00A20CAD">
        <w:rPr>
          <w:rFonts w:ascii="Arial" w:eastAsia="Times New Roman" w:hAnsi="Arial" w:cs="Arial"/>
          <w:sz w:val="24"/>
          <w:szCs w:val="24"/>
        </w:rPr>
        <w:t>Zewnętrzna instalacja wodociągowa</w:t>
      </w:r>
      <w:bookmarkEnd w:id="87"/>
      <w:bookmarkEnd w:id="88"/>
    </w:p>
    <w:p w14:paraId="6A1AAFB2" w14:textId="77777777" w:rsidR="00A20CAD" w:rsidRDefault="00A20CAD" w:rsidP="00A20CAD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7AA369B1" w14:textId="3FCCF914" w:rsidR="00A20CAD" w:rsidRDefault="00A20CAD" w:rsidP="00A20CAD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Zaopatrzenie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E06F4F">
        <w:rPr>
          <w:rFonts w:ascii="Arial" w:eastAsia="Times New Roman" w:hAnsi="Arial" w:cs="Arial"/>
          <w:bCs/>
          <w:color w:val="000000"/>
        </w:rPr>
        <w:t>wodę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E06F4F">
        <w:rPr>
          <w:rFonts w:ascii="Arial" w:eastAsia="Times New Roman" w:hAnsi="Arial" w:cs="Arial"/>
          <w:bCs/>
          <w:color w:val="000000"/>
        </w:rPr>
        <w:t>istniejącej sieci wodociągowej, poprzez istniejące przyłącze obsługujące kompleks NCBJ.</w:t>
      </w:r>
      <w:r w:rsidR="008605AF">
        <w:rPr>
          <w:rFonts w:ascii="Arial" w:eastAsia="Times New Roman" w:hAnsi="Arial" w:cs="Arial"/>
          <w:bCs/>
          <w:color w:val="000000"/>
        </w:rPr>
        <w:t xml:space="preserve"> Po </w:t>
      </w:r>
      <w:r>
        <w:rPr>
          <w:rFonts w:ascii="Arial" w:eastAsia="Times New Roman" w:hAnsi="Arial" w:cs="Arial"/>
          <w:bCs/>
          <w:color w:val="000000"/>
        </w:rPr>
        <w:t>stronie Wykonawcy należy zaprojektować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>
        <w:rPr>
          <w:rFonts w:ascii="Arial" w:eastAsia="Times New Roman" w:hAnsi="Arial" w:cs="Arial"/>
          <w:bCs/>
          <w:color w:val="000000"/>
        </w:rPr>
        <w:t xml:space="preserve">wykonać </w:t>
      </w:r>
      <w:r w:rsidRPr="00E06F4F">
        <w:rPr>
          <w:rFonts w:ascii="Arial" w:eastAsia="Times New Roman" w:hAnsi="Arial" w:cs="Arial"/>
          <w:bCs/>
          <w:color w:val="000000"/>
        </w:rPr>
        <w:t>przyłączenie obiektu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istniejącej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E06F4F">
        <w:rPr>
          <w:rFonts w:ascii="Arial" w:eastAsia="Times New Roman" w:hAnsi="Arial" w:cs="Arial"/>
          <w:bCs/>
          <w:color w:val="000000"/>
        </w:rPr>
        <w:t>terenie kompleksu wewnętrznej instalacji wodociągowej. Wykonanie przyłącza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wewnętrznej instalacji wodociągowej - wg części opisowej projektu instalacji sanitarnych</w:t>
      </w:r>
      <w:r>
        <w:rPr>
          <w:rFonts w:ascii="Arial" w:eastAsia="Times New Roman" w:hAnsi="Arial" w:cs="Arial"/>
          <w:bCs/>
          <w:color w:val="000000"/>
        </w:rPr>
        <w:t xml:space="preserve"> ujętych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>
        <w:rPr>
          <w:rFonts w:ascii="Arial" w:eastAsia="Times New Roman" w:hAnsi="Arial" w:cs="Arial"/>
          <w:bCs/>
          <w:color w:val="000000"/>
        </w:rPr>
        <w:t>Projekcie Budowlanym</w:t>
      </w:r>
      <w:r w:rsidRPr="00E06F4F">
        <w:rPr>
          <w:rFonts w:ascii="Arial" w:eastAsia="Times New Roman" w:hAnsi="Arial" w:cs="Arial"/>
          <w:bCs/>
          <w:color w:val="000000"/>
        </w:rPr>
        <w:t>. Trasa pokazana jest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E06F4F">
        <w:rPr>
          <w:rFonts w:ascii="Arial" w:eastAsia="Times New Roman" w:hAnsi="Arial" w:cs="Arial"/>
          <w:bCs/>
          <w:color w:val="000000"/>
        </w:rPr>
        <w:t xml:space="preserve">projekcie zagospodarowania terenu. </w:t>
      </w:r>
    </w:p>
    <w:p w14:paraId="3519F2E2" w14:textId="77777777" w:rsidR="00181AA7" w:rsidRDefault="00181AA7" w:rsidP="00A20CAD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56282A9B" w14:textId="612ACB8F" w:rsidR="00181AA7" w:rsidRPr="00E06F4F" w:rsidRDefault="00181AA7" w:rsidP="00181AA7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Pod względem przeciwpożarowym o</w:t>
      </w:r>
      <w:r w:rsidRPr="00E06F4F">
        <w:rPr>
          <w:rFonts w:ascii="Arial" w:eastAsia="Times New Roman" w:hAnsi="Arial" w:cs="Arial"/>
          <w:bCs/>
          <w:color w:val="000000"/>
        </w:rPr>
        <w:t>biekt zabezpieczony będzie instalacją hydrantów zewnętrznych. Istniejąca sieć wodociągowa przeciwpożarowa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E06F4F">
        <w:rPr>
          <w:rFonts w:ascii="Arial" w:eastAsia="Times New Roman" w:hAnsi="Arial" w:cs="Arial"/>
          <w:bCs/>
          <w:color w:val="000000"/>
        </w:rPr>
        <w:t>terenie przyległym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obiektu zapewnia wymagane ciśni</w:t>
      </w:r>
      <w:r>
        <w:rPr>
          <w:rFonts w:ascii="Arial" w:eastAsia="Times New Roman" w:hAnsi="Arial" w:cs="Arial"/>
          <w:bCs/>
          <w:color w:val="000000"/>
        </w:rPr>
        <w:t>enie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>
        <w:rPr>
          <w:rFonts w:ascii="Arial" w:eastAsia="Times New Roman" w:hAnsi="Arial" w:cs="Arial"/>
          <w:bCs/>
          <w:color w:val="000000"/>
        </w:rPr>
        <w:t>hydrantach zewnętrznych</w:t>
      </w:r>
      <w:r w:rsidRPr="00E06F4F">
        <w:rPr>
          <w:rFonts w:ascii="Arial" w:eastAsia="Times New Roman" w:hAnsi="Arial" w:cs="Arial"/>
          <w:bCs/>
          <w:color w:val="000000"/>
        </w:rPr>
        <w:t>.</w:t>
      </w:r>
    </w:p>
    <w:p w14:paraId="64384FC6" w14:textId="77777777" w:rsidR="00A20CAD" w:rsidRPr="00A20CAD" w:rsidRDefault="00A20CAD" w:rsidP="00A20CAD"/>
    <w:p w14:paraId="77C08211" w14:textId="0BC6C0AB" w:rsidR="00FE55CE" w:rsidRDefault="00765490" w:rsidP="00FE55CE">
      <w:pPr>
        <w:pStyle w:val="Nagwek3"/>
        <w:numPr>
          <w:ilvl w:val="2"/>
          <w:numId w:val="4"/>
        </w:numPr>
        <w:ind w:left="851" w:hanging="851"/>
        <w:rPr>
          <w:rFonts w:ascii="Arial" w:eastAsia="Times New Roman" w:hAnsi="Arial" w:cs="Arial"/>
          <w:sz w:val="24"/>
          <w:szCs w:val="24"/>
        </w:rPr>
      </w:pPr>
      <w:bookmarkStart w:id="89" w:name="_Toc40116650"/>
      <w:r>
        <w:rPr>
          <w:rFonts w:ascii="Arial" w:eastAsia="Times New Roman" w:hAnsi="Arial" w:cs="Arial"/>
          <w:sz w:val="24"/>
          <w:szCs w:val="24"/>
        </w:rPr>
        <w:t>Wewnętrzna i</w:t>
      </w:r>
      <w:r w:rsidR="00FE55CE">
        <w:rPr>
          <w:rFonts w:ascii="Arial" w:eastAsia="Times New Roman" w:hAnsi="Arial" w:cs="Arial"/>
          <w:sz w:val="24"/>
          <w:szCs w:val="24"/>
        </w:rPr>
        <w:t>nstalacja wodna</w:t>
      </w:r>
      <w:bookmarkEnd w:id="89"/>
    </w:p>
    <w:p w14:paraId="63928682" w14:textId="77777777" w:rsidR="00ED59AF" w:rsidRDefault="00ED59AF" w:rsidP="00A20CAD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49FBABFE" w14:textId="2A652BA0" w:rsidR="00A20CAD" w:rsidRDefault="00A20CAD" w:rsidP="00A20CAD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Rozprowadzenie zgodnie</w:t>
      </w:r>
      <w:r w:rsidR="008605AF">
        <w:rPr>
          <w:rFonts w:ascii="Arial" w:eastAsia="Times New Roman" w:hAnsi="Arial" w:cs="Arial"/>
          <w:bCs/>
          <w:color w:val="000000"/>
        </w:rPr>
        <w:t xml:space="preserve"> ze </w:t>
      </w:r>
      <w:r w:rsidRPr="00E06F4F">
        <w:rPr>
          <w:rFonts w:ascii="Arial" w:eastAsia="Times New Roman" w:hAnsi="Arial" w:cs="Arial"/>
          <w:bCs/>
          <w:color w:val="000000"/>
        </w:rPr>
        <w:t>specyfikacją pomieszczeń</w:t>
      </w:r>
      <w:r>
        <w:rPr>
          <w:rFonts w:ascii="Arial" w:eastAsia="Times New Roman" w:hAnsi="Arial" w:cs="Arial"/>
          <w:bCs/>
          <w:color w:val="000000"/>
        </w:rPr>
        <w:t>,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E06F4F">
        <w:rPr>
          <w:rFonts w:ascii="Arial" w:eastAsia="Times New Roman" w:hAnsi="Arial" w:cs="Arial"/>
          <w:bCs/>
          <w:color w:val="000000"/>
        </w:rPr>
        <w:t>wykonaniem nowego przyłącza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istniejącej sieci wodociągowej (od północnej strony budynku). Instalacja wody chłodzącej</w:t>
      </w:r>
      <w:r w:rsidR="008605AF">
        <w:rPr>
          <w:rFonts w:ascii="Arial" w:eastAsia="Times New Roman" w:hAnsi="Arial" w:cs="Arial"/>
          <w:bCs/>
          <w:color w:val="000000"/>
        </w:rPr>
        <w:t xml:space="preserve"> </w:t>
      </w:r>
      <w:r w:rsidR="00F65C75">
        <w:rPr>
          <w:rFonts w:ascii="Arial" w:eastAsia="Times New Roman" w:hAnsi="Arial" w:cs="Arial"/>
          <w:bCs/>
          <w:color w:val="000000"/>
        </w:rPr>
        <w:t xml:space="preserve"> pracująca </w:t>
      </w:r>
      <w:r w:rsidR="008605AF">
        <w:rPr>
          <w:rFonts w:ascii="Arial" w:eastAsia="Times New Roman" w:hAnsi="Arial" w:cs="Arial"/>
          <w:bCs/>
          <w:color w:val="000000"/>
        </w:rPr>
        <w:t>w </w:t>
      </w:r>
      <w:r w:rsidRPr="00E06F4F">
        <w:rPr>
          <w:rFonts w:ascii="Arial" w:eastAsia="Times New Roman" w:hAnsi="Arial" w:cs="Arial"/>
          <w:bCs/>
          <w:color w:val="000000"/>
        </w:rPr>
        <w:t xml:space="preserve">zamkniętym obiegu chłodzenia zostanie </w:t>
      </w:r>
      <w:r w:rsidR="00C166BB">
        <w:rPr>
          <w:rFonts w:ascii="Arial" w:eastAsia="Times New Roman" w:hAnsi="Arial" w:cs="Arial"/>
          <w:bCs/>
          <w:color w:val="000000"/>
        </w:rPr>
        <w:t xml:space="preserve">dostarczona przez  Zamawiającego i </w:t>
      </w:r>
      <w:r w:rsidRPr="00E06F4F">
        <w:rPr>
          <w:rFonts w:ascii="Arial" w:eastAsia="Times New Roman" w:hAnsi="Arial" w:cs="Arial"/>
          <w:bCs/>
          <w:color w:val="000000"/>
        </w:rPr>
        <w:t>rozprowadzona zgodnie</w:t>
      </w:r>
      <w:r w:rsidR="008605AF">
        <w:rPr>
          <w:rFonts w:ascii="Arial" w:eastAsia="Times New Roman" w:hAnsi="Arial" w:cs="Arial"/>
          <w:bCs/>
          <w:color w:val="000000"/>
        </w:rPr>
        <w:t xml:space="preserve"> ze </w:t>
      </w:r>
      <w:r w:rsidRPr="00E06F4F">
        <w:rPr>
          <w:rFonts w:ascii="Arial" w:eastAsia="Times New Roman" w:hAnsi="Arial" w:cs="Arial"/>
          <w:bCs/>
          <w:color w:val="000000"/>
        </w:rPr>
        <w:t>specyfikacją pomieszczeń.</w:t>
      </w:r>
    </w:p>
    <w:p w14:paraId="2FE831CB" w14:textId="77777777" w:rsidR="000C6CBF" w:rsidRDefault="000C6CBF" w:rsidP="00A20CAD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43F883E1" w14:textId="1198423D" w:rsidR="000C6CBF" w:rsidRPr="00D93276" w:rsidRDefault="000C6CBF" w:rsidP="000C6CBF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D93276">
        <w:rPr>
          <w:rFonts w:ascii="Arial" w:eastAsia="Times New Roman" w:hAnsi="Arial" w:cs="Arial"/>
          <w:color w:val="000000"/>
        </w:rPr>
        <w:t>Dla wody technologicznej, wprowadzanej</w:t>
      </w:r>
      <w:r w:rsidR="008605AF">
        <w:rPr>
          <w:rFonts w:ascii="Arial" w:eastAsia="Times New Roman" w:hAnsi="Arial" w:cs="Arial"/>
          <w:color w:val="000000"/>
        </w:rPr>
        <w:t xml:space="preserve"> do </w:t>
      </w:r>
      <w:r w:rsidRPr="00D93276">
        <w:rPr>
          <w:rFonts w:ascii="Arial" w:eastAsia="Times New Roman" w:hAnsi="Arial" w:cs="Arial"/>
          <w:color w:val="000000"/>
        </w:rPr>
        <w:t>układów chłodzenia wodą należy zastosować instalację</w:t>
      </w:r>
      <w:r w:rsidR="008605AF">
        <w:rPr>
          <w:rFonts w:ascii="Arial" w:eastAsia="Times New Roman" w:hAnsi="Arial" w:cs="Arial"/>
          <w:color w:val="000000"/>
        </w:rPr>
        <w:t xml:space="preserve"> do </w:t>
      </w:r>
      <w:r w:rsidRPr="00D93276">
        <w:rPr>
          <w:rFonts w:ascii="Arial" w:eastAsia="Times New Roman" w:hAnsi="Arial" w:cs="Arial"/>
          <w:color w:val="000000"/>
        </w:rPr>
        <w:t>zmiękczania wody, celem przeciwdziałaniu tworzenia się osadów wapnia</w:t>
      </w:r>
      <w:r w:rsidR="008605AF">
        <w:rPr>
          <w:rFonts w:ascii="Arial" w:eastAsia="Times New Roman" w:hAnsi="Arial" w:cs="Arial"/>
          <w:color w:val="000000"/>
        </w:rPr>
        <w:t xml:space="preserve"> w </w:t>
      </w:r>
      <w:r w:rsidRPr="00D93276">
        <w:rPr>
          <w:rFonts w:ascii="Arial" w:eastAsia="Times New Roman" w:hAnsi="Arial" w:cs="Arial"/>
          <w:color w:val="000000"/>
        </w:rPr>
        <w:t>przewodach</w:t>
      </w:r>
      <w:r w:rsidR="008605AF">
        <w:rPr>
          <w:rFonts w:ascii="Arial" w:eastAsia="Times New Roman" w:hAnsi="Arial" w:cs="Arial"/>
          <w:color w:val="000000"/>
        </w:rPr>
        <w:t xml:space="preserve"> i </w:t>
      </w:r>
      <w:r w:rsidRPr="00D93276">
        <w:rPr>
          <w:rFonts w:ascii="Arial" w:eastAsia="Times New Roman" w:hAnsi="Arial" w:cs="Arial"/>
          <w:color w:val="000000"/>
        </w:rPr>
        <w:t>zbiornikach wymienników.</w:t>
      </w:r>
      <w:r w:rsidR="008605AF">
        <w:rPr>
          <w:rFonts w:ascii="Arial" w:eastAsia="Times New Roman" w:hAnsi="Arial" w:cs="Arial"/>
          <w:color w:val="000000"/>
        </w:rPr>
        <w:t xml:space="preserve"> Dla </w:t>
      </w:r>
      <w:r w:rsidRPr="00D93276">
        <w:rPr>
          <w:rFonts w:ascii="Arial" w:eastAsia="Times New Roman" w:hAnsi="Arial" w:cs="Arial"/>
          <w:color w:val="000000"/>
        </w:rPr>
        <w:t>zmiękczenia wody</w:t>
      </w:r>
      <w:r w:rsidR="008605AF">
        <w:rPr>
          <w:rFonts w:ascii="Arial" w:eastAsia="Times New Roman" w:hAnsi="Arial" w:cs="Arial"/>
          <w:color w:val="000000"/>
        </w:rPr>
        <w:t xml:space="preserve"> do </w:t>
      </w:r>
      <w:r w:rsidR="00C166BB">
        <w:rPr>
          <w:rFonts w:ascii="Arial" w:eastAsia="Times New Roman" w:hAnsi="Arial" w:cs="Arial"/>
          <w:color w:val="000000"/>
        </w:rPr>
        <w:t xml:space="preserve">poziomu około </w:t>
      </w:r>
      <w:r w:rsidR="001B2B19">
        <w:rPr>
          <w:rFonts w:ascii="Arial" w:eastAsia="Times New Roman" w:hAnsi="Arial" w:cs="Arial"/>
          <w:color w:val="000000"/>
        </w:rPr>
        <w:t>PH 6</w:t>
      </w:r>
      <w:r w:rsidRPr="00D93276">
        <w:rPr>
          <w:rFonts w:ascii="Arial" w:eastAsia="Times New Roman" w:hAnsi="Arial" w:cs="Arial"/>
          <w:color w:val="000000"/>
        </w:rPr>
        <w:t xml:space="preserve"> można</w:t>
      </w:r>
      <w:r>
        <w:rPr>
          <w:rFonts w:ascii="Arial" w:eastAsia="Times New Roman" w:hAnsi="Arial" w:cs="Arial"/>
          <w:color w:val="000000"/>
        </w:rPr>
        <w:t xml:space="preserve"> </w:t>
      </w:r>
      <w:r w:rsidRPr="00D93276">
        <w:rPr>
          <w:rFonts w:ascii="Arial" w:eastAsia="Times New Roman" w:hAnsi="Arial" w:cs="Arial"/>
          <w:color w:val="000000"/>
        </w:rPr>
        <w:t>zastosować wymiennik jonowy, zawierający żywicę jonowo wymienną, gdzie przy przepływie wody następuje wymiana jonów</w:t>
      </w:r>
      <w:r w:rsidR="008605AF">
        <w:rPr>
          <w:rFonts w:ascii="Arial" w:eastAsia="Times New Roman" w:hAnsi="Arial" w:cs="Arial"/>
          <w:color w:val="000000"/>
        </w:rPr>
        <w:t xml:space="preserve"> na </w:t>
      </w:r>
      <w:r w:rsidRPr="00D93276">
        <w:rPr>
          <w:rFonts w:ascii="Arial" w:eastAsia="Times New Roman" w:hAnsi="Arial" w:cs="Arial"/>
          <w:color w:val="000000"/>
        </w:rPr>
        <w:t>jony wapnia Ca2+</w:t>
      </w:r>
      <w:r w:rsidR="008605AF">
        <w:rPr>
          <w:rFonts w:ascii="Arial" w:eastAsia="Times New Roman" w:hAnsi="Arial" w:cs="Arial"/>
          <w:color w:val="000000"/>
        </w:rPr>
        <w:t xml:space="preserve"> i </w:t>
      </w:r>
      <w:r w:rsidRPr="00D93276">
        <w:rPr>
          <w:rFonts w:ascii="Arial" w:eastAsia="Times New Roman" w:hAnsi="Arial" w:cs="Arial"/>
          <w:color w:val="000000"/>
        </w:rPr>
        <w:t>magnezu Mg2+.</w:t>
      </w:r>
      <w:r>
        <w:rPr>
          <w:rFonts w:ascii="Arial" w:eastAsia="Times New Roman" w:hAnsi="Arial" w:cs="Arial"/>
          <w:color w:val="000000"/>
        </w:rPr>
        <w:t xml:space="preserve"> </w:t>
      </w:r>
      <w:r w:rsidRPr="00D93276">
        <w:rPr>
          <w:rFonts w:ascii="Arial" w:eastAsia="Times New Roman" w:hAnsi="Arial" w:cs="Arial"/>
          <w:color w:val="000000"/>
        </w:rPr>
        <w:t>Wejścia</w:t>
      </w:r>
      <w:r w:rsidR="008605AF">
        <w:rPr>
          <w:rFonts w:ascii="Arial" w:eastAsia="Times New Roman" w:hAnsi="Arial" w:cs="Arial"/>
          <w:color w:val="000000"/>
        </w:rPr>
        <w:t xml:space="preserve"> do </w:t>
      </w:r>
      <w:r w:rsidRPr="00D93276">
        <w:rPr>
          <w:rFonts w:ascii="Arial" w:eastAsia="Times New Roman" w:hAnsi="Arial" w:cs="Arial"/>
          <w:color w:val="000000"/>
        </w:rPr>
        <w:t>pomieszczenia</w:t>
      </w:r>
      <w:r w:rsidR="008605AF">
        <w:rPr>
          <w:rFonts w:ascii="Arial" w:eastAsia="Times New Roman" w:hAnsi="Arial" w:cs="Arial"/>
          <w:color w:val="000000"/>
        </w:rPr>
        <w:t xml:space="preserve"> z </w:t>
      </w:r>
      <w:r w:rsidRPr="00D93276">
        <w:rPr>
          <w:rFonts w:ascii="Arial" w:eastAsia="Times New Roman" w:hAnsi="Arial" w:cs="Arial"/>
          <w:color w:val="000000"/>
        </w:rPr>
        <w:t>korytarza wewnętrznego -</w:t>
      </w:r>
      <w:r w:rsidR="008605AF">
        <w:rPr>
          <w:rFonts w:ascii="Arial" w:eastAsia="Times New Roman" w:hAnsi="Arial" w:cs="Arial"/>
          <w:color w:val="000000"/>
        </w:rPr>
        <w:t xml:space="preserve"> dla </w:t>
      </w:r>
      <w:r w:rsidRPr="00D93276">
        <w:rPr>
          <w:rFonts w:ascii="Arial" w:eastAsia="Times New Roman" w:hAnsi="Arial" w:cs="Arial"/>
          <w:color w:val="000000"/>
        </w:rPr>
        <w:t>dostaw</w:t>
      </w:r>
      <w:r w:rsidR="008605AF">
        <w:rPr>
          <w:rFonts w:ascii="Arial" w:eastAsia="Times New Roman" w:hAnsi="Arial" w:cs="Arial"/>
          <w:color w:val="000000"/>
        </w:rPr>
        <w:t xml:space="preserve"> i </w:t>
      </w:r>
      <w:r w:rsidRPr="00D93276">
        <w:rPr>
          <w:rFonts w:ascii="Arial" w:eastAsia="Times New Roman" w:hAnsi="Arial" w:cs="Arial"/>
          <w:color w:val="000000"/>
        </w:rPr>
        <w:t>serwisu, wejście</w:t>
      </w:r>
      <w:r w:rsidR="008605AF">
        <w:rPr>
          <w:rFonts w:ascii="Arial" w:eastAsia="Times New Roman" w:hAnsi="Arial" w:cs="Arial"/>
          <w:color w:val="000000"/>
        </w:rPr>
        <w:t xml:space="preserve"> na </w:t>
      </w:r>
      <w:r w:rsidRPr="00D93276">
        <w:rPr>
          <w:rFonts w:ascii="Arial" w:eastAsia="Times New Roman" w:hAnsi="Arial" w:cs="Arial"/>
          <w:color w:val="000000"/>
        </w:rPr>
        <w:t>dach</w:t>
      </w:r>
      <w:r w:rsidR="008605AF">
        <w:rPr>
          <w:rFonts w:ascii="Arial" w:eastAsia="Times New Roman" w:hAnsi="Arial" w:cs="Arial"/>
          <w:color w:val="000000"/>
        </w:rPr>
        <w:t xml:space="preserve"> nad </w:t>
      </w:r>
      <w:r w:rsidRPr="00D93276">
        <w:rPr>
          <w:rFonts w:ascii="Arial" w:eastAsia="Times New Roman" w:hAnsi="Arial" w:cs="Arial"/>
          <w:color w:val="000000"/>
        </w:rPr>
        <w:t>bunkrem - drzwi techniczne stalowe ocieplane</w:t>
      </w:r>
      <w:r w:rsidR="008605AF">
        <w:rPr>
          <w:rFonts w:ascii="Arial" w:eastAsia="Times New Roman" w:hAnsi="Arial" w:cs="Arial"/>
          <w:color w:val="000000"/>
        </w:rPr>
        <w:t xml:space="preserve"> o </w:t>
      </w:r>
      <w:r w:rsidRPr="00D93276">
        <w:rPr>
          <w:rFonts w:ascii="Arial" w:eastAsia="Times New Roman" w:hAnsi="Arial" w:cs="Arial"/>
          <w:color w:val="000000"/>
        </w:rPr>
        <w:t>wym</w:t>
      </w:r>
      <w:r>
        <w:rPr>
          <w:rFonts w:ascii="Arial" w:eastAsia="Times New Roman" w:hAnsi="Arial" w:cs="Arial"/>
          <w:color w:val="000000"/>
        </w:rPr>
        <w:t xml:space="preserve">iarach ok. </w:t>
      </w:r>
      <w:r w:rsidRPr="00D93276">
        <w:rPr>
          <w:rFonts w:ascii="Arial" w:eastAsia="Times New Roman" w:hAnsi="Arial" w:cs="Arial"/>
          <w:color w:val="000000"/>
        </w:rPr>
        <w:t>2</w:t>
      </w:r>
      <w:r>
        <w:rPr>
          <w:rFonts w:ascii="Arial" w:eastAsia="Times New Roman" w:hAnsi="Arial" w:cs="Arial"/>
          <w:color w:val="000000"/>
        </w:rPr>
        <w:t>,</w:t>
      </w:r>
      <w:r w:rsidRPr="00D93276">
        <w:rPr>
          <w:rFonts w:ascii="Arial" w:eastAsia="Times New Roman" w:hAnsi="Arial" w:cs="Arial"/>
          <w:color w:val="000000"/>
        </w:rPr>
        <w:t>00</w:t>
      </w:r>
      <w:r>
        <w:rPr>
          <w:rFonts w:ascii="Arial" w:eastAsia="Times New Roman" w:hAnsi="Arial" w:cs="Arial"/>
          <w:color w:val="000000"/>
        </w:rPr>
        <w:t xml:space="preserve"> </w:t>
      </w:r>
      <w:r w:rsidRPr="00D93276">
        <w:rPr>
          <w:rFonts w:ascii="Arial" w:eastAsia="Times New Roman" w:hAnsi="Arial" w:cs="Arial"/>
          <w:color w:val="000000"/>
        </w:rPr>
        <w:t>x</w:t>
      </w:r>
      <w:r>
        <w:rPr>
          <w:rFonts w:ascii="Arial" w:eastAsia="Times New Roman" w:hAnsi="Arial" w:cs="Arial"/>
          <w:color w:val="000000"/>
        </w:rPr>
        <w:t xml:space="preserve"> </w:t>
      </w:r>
      <w:r w:rsidRPr="00D93276">
        <w:rPr>
          <w:rFonts w:ascii="Arial" w:eastAsia="Times New Roman" w:hAnsi="Arial" w:cs="Arial"/>
          <w:color w:val="000000"/>
        </w:rPr>
        <w:t>2</w:t>
      </w:r>
      <w:r>
        <w:rPr>
          <w:rFonts w:ascii="Arial" w:eastAsia="Times New Roman" w:hAnsi="Arial" w:cs="Arial"/>
          <w:color w:val="000000"/>
        </w:rPr>
        <w:t>,</w:t>
      </w:r>
      <w:r w:rsidRPr="00D93276">
        <w:rPr>
          <w:rFonts w:ascii="Arial" w:eastAsia="Times New Roman" w:hAnsi="Arial" w:cs="Arial"/>
          <w:color w:val="000000"/>
        </w:rPr>
        <w:t>50 m</w:t>
      </w:r>
      <w:r>
        <w:rPr>
          <w:rFonts w:ascii="Arial" w:eastAsia="Times New Roman" w:hAnsi="Arial" w:cs="Arial"/>
          <w:color w:val="000000"/>
        </w:rPr>
        <w:t>.</w:t>
      </w:r>
      <w:r w:rsidRPr="00D93276">
        <w:rPr>
          <w:rFonts w:ascii="Arial" w:eastAsia="Times New Roman" w:hAnsi="Arial" w:cs="Arial"/>
          <w:color w:val="000000"/>
        </w:rPr>
        <w:t xml:space="preserve"> </w:t>
      </w:r>
    </w:p>
    <w:p w14:paraId="79C74D1E" w14:textId="6AE1816C" w:rsidR="00694EA8" w:rsidRPr="00694EA8" w:rsidRDefault="00694EA8" w:rsidP="00694EA8">
      <w:pPr>
        <w:pStyle w:val="Nagwek3"/>
        <w:numPr>
          <w:ilvl w:val="2"/>
          <w:numId w:val="4"/>
        </w:numPr>
        <w:ind w:left="851" w:hanging="851"/>
        <w:rPr>
          <w:rFonts w:ascii="Arial" w:eastAsia="Times New Roman" w:hAnsi="Arial" w:cs="Arial"/>
          <w:sz w:val="24"/>
          <w:szCs w:val="24"/>
        </w:rPr>
      </w:pPr>
      <w:bookmarkStart w:id="90" w:name="_Toc30162786"/>
      <w:bookmarkStart w:id="91" w:name="_Toc40116651"/>
      <w:r w:rsidRPr="00694EA8">
        <w:rPr>
          <w:rFonts w:ascii="Arial" w:eastAsia="Times New Roman" w:hAnsi="Arial" w:cs="Arial"/>
          <w:sz w:val="24"/>
          <w:szCs w:val="24"/>
        </w:rPr>
        <w:lastRenderedPageBreak/>
        <w:t>Instalacja ogrzewania</w:t>
      </w:r>
      <w:bookmarkEnd w:id="90"/>
      <w:bookmarkEnd w:id="91"/>
    </w:p>
    <w:p w14:paraId="6DE67F97" w14:textId="77777777" w:rsidR="00694EA8" w:rsidRPr="00E06F4F" w:rsidRDefault="00694EA8" w:rsidP="00694EA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CBBDF4" w14:textId="0BB2AEE8" w:rsidR="00181AA7" w:rsidRDefault="00C94778" w:rsidP="009E3125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 xml:space="preserve">Instalacja ogrzewania </w:t>
      </w:r>
      <w:r w:rsidR="000D3816">
        <w:rPr>
          <w:rFonts w:ascii="Arial" w:eastAsia="Times New Roman" w:hAnsi="Arial" w:cs="Arial"/>
          <w:bCs/>
          <w:color w:val="000000"/>
        </w:rPr>
        <w:t>elektryczna (</w:t>
      </w:r>
      <w:r w:rsidR="00FB0EF7">
        <w:rPr>
          <w:rFonts w:ascii="Arial" w:eastAsia="Times New Roman" w:hAnsi="Arial" w:cs="Arial"/>
          <w:bCs/>
          <w:color w:val="000000"/>
        </w:rPr>
        <w:t>grzejniki elektryczne) i</w:t>
      </w:r>
      <w:r w:rsidR="000D3816">
        <w:rPr>
          <w:rFonts w:ascii="Arial" w:eastAsia="Times New Roman" w:hAnsi="Arial" w:cs="Arial"/>
          <w:bCs/>
          <w:color w:val="000000"/>
        </w:rPr>
        <w:t xml:space="preserve"> powietrzno-elektryczna </w:t>
      </w:r>
      <w:r w:rsidR="00FB0EF7">
        <w:rPr>
          <w:rFonts w:ascii="Arial" w:eastAsia="Times New Roman" w:hAnsi="Arial" w:cs="Arial"/>
          <w:bCs/>
          <w:color w:val="000000"/>
        </w:rPr>
        <w:t>(splity klimatyzacyjne z inwerterem).</w:t>
      </w:r>
    </w:p>
    <w:p w14:paraId="30B21388" w14:textId="77777777" w:rsidR="00181AA7" w:rsidRDefault="00181AA7" w:rsidP="009E3125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095CC449" w14:textId="78F14832" w:rsidR="00181AA7" w:rsidRDefault="00181AA7" w:rsidP="009E3125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W bunkrach</w:t>
      </w:r>
      <w:r w:rsidR="00DA7B4C">
        <w:rPr>
          <w:rFonts w:ascii="Arial" w:eastAsia="Times New Roman" w:hAnsi="Arial" w:cs="Arial"/>
          <w:bCs/>
          <w:color w:val="000000"/>
        </w:rPr>
        <w:t>,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="00DA7B4C">
        <w:rPr>
          <w:rFonts w:ascii="Arial" w:eastAsia="Times New Roman" w:hAnsi="Arial" w:cs="Arial"/>
          <w:bCs/>
          <w:color w:val="000000"/>
        </w:rPr>
        <w:t>uwagi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="00DA7B4C">
        <w:rPr>
          <w:rFonts w:ascii="Arial" w:eastAsia="Times New Roman" w:hAnsi="Arial" w:cs="Arial"/>
          <w:bCs/>
          <w:color w:val="000000"/>
        </w:rPr>
        <w:t xml:space="preserve">możliwe promieniowanie, </w:t>
      </w:r>
      <w:r w:rsidR="003D3395">
        <w:rPr>
          <w:rFonts w:ascii="Arial" w:eastAsia="Times New Roman" w:hAnsi="Arial" w:cs="Arial"/>
          <w:bCs/>
          <w:color w:val="000000"/>
        </w:rPr>
        <w:t>Zamawiający</w:t>
      </w:r>
      <w:r>
        <w:rPr>
          <w:rFonts w:ascii="Arial" w:eastAsia="Times New Roman" w:hAnsi="Arial" w:cs="Arial"/>
          <w:bCs/>
          <w:color w:val="000000"/>
        </w:rPr>
        <w:t xml:space="preserve"> wymaga ogrzewania powietrznego</w:t>
      </w:r>
      <w:r w:rsidR="008605AF">
        <w:rPr>
          <w:rFonts w:ascii="Arial" w:eastAsia="Times New Roman" w:hAnsi="Arial" w:cs="Arial"/>
          <w:bCs/>
          <w:color w:val="000000"/>
        </w:rPr>
        <w:t xml:space="preserve"> lub </w:t>
      </w:r>
      <w:r>
        <w:rPr>
          <w:rFonts w:ascii="Arial" w:eastAsia="Times New Roman" w:hAnsi="Arial" w:cs="Arial"/>
          <w:bCs/>
          <w:color w:val="000000"/>
        </w:rPr>
        <w:t>innego zaprojektowanego przez Wykonawcę niewrażliwego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>
        <w:rPr>
          <w:rFonts w:ascii="Arial" w:eastAsia="Times New Roman" w:hAnsi="Arial" w:cs="Arial"/>
          <w:bCs/>
          <w:color w:val="000000"/>
        </w:rPr>
        <w:t>radiację.</w:t>
      </w:r>
    </w:p>
    <w:p w14:paraId="119320BE" w14:textId="77777777" w:rsidR="00A7610E" w:rsidRPr="00E06F4F" w:rsidRDefault="00A7610E" w:rsidP="009E3125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4F684785" w14:textId="0CC9F179" w:rsidR="00DA7B4C" w:rsidRPr="00DA7B4C" w:rsidRDefault="00DA7B4C" w:rsidP="00DA7B4C">
      <w:pPr>
        <w:pStyle w:val="Nagwek3"/>
        <w:numPr>
          <w:ilvl w:val="2"/>
          <w:numId w:val="4"/>
        </w:numPr>
        <w:ind w:left="851" w:hanging="851"/>
        <w:rPr>
          <w:rFonts w:ascii="Arial" w:eastAsia="Times New Roman" w:hAnsi="Arial" w:cs="Arial"/>
          <w:sz w:val="24"/>
          <w:szCs w:val="24"/>
        </w:rPr>
      </w:pPr>
      <w:bookmarkStart w:id="92" w:name="_Toc30162788"/>
      <w:bookmarkStart w:id="93" w:name="_Toc40116652"/>
      <w:r w:rsidRPr="00DA7B4C">
        <w:rPr>
          <w:rFonts w:ascii="Arial" w:eastAsia="Times New Roman" w:hAnsi="Arial" w:cs="Arial"/>
          <w:sz w:val="24"/>
          <w:szCs w:val="24"/>
        </w:rPr>
        <w:t>Zewnętrzna instalacja kanalizacji sanitarnej</w:t>
      </w:r>
      <w:bookmarkEnd w:id="92"/>
      <w:bookmarkEnd w:id="93"/>
    </w:p>
    <w:p w14:paraId="6E8CA609" w14:textId="77777777" w:rsidR="00DA7B4C" w:rsidRPr="00E06F4F" w:rsidRDefault="00DA7B4C" w:rsidP="00DA7B4C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</w:p>
    <w:p w14:paraId="0B00DBE1" w14:textId="13C77953" w:rsidR="00DA7B4C" w:rsidRDefault="00277E0D" w:rsidP="00DA7B4C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Przewiduje się o</w:t>
      </w:r>
      <w:r w:rsidR="00DA7B4C" w:rsidRPr="00E06F4F">
        <w:rPr>
          <w:rFonts w:ascii="Arial" w:eastAsia="Times New Roman" w:hAnsi="Arial" w:cs="Arial"/>
          <w:bCs/>
          <w:color w:val="000000"/>
        </w:rPr>
        <w:t>dprowadzenie ścieków sanitarnych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="00DA7B4C" w:rsidRPr="00E06F4F">
        <w:rPr>
          <w:rFonts w:ascii="Arial" w:eastAsia="Times New Roman" w:hAnsi="Arial" w:cs="Arial"/>
          <w:bCs/>
          <w:color w:val="000000"/>
        </w:rPr>
        <w:t xml:space="preserve">istniejącej sieci kanalizacji sanitarnych, poprzez istniejące przyłącze obsługujące kompleks NCBJ. Projektuje się </w:t>
      </w:r>
      <w:r w:rsidR="007D6F61">
        <w:rPr>
          <w:rFonts w:ascii="Arial" w:eastAsia="Times New Roman" w:hAnsi="Arial" w:cs="Arial"/>
          <w:bCs/>
          <w:color w:val="000000"/>
        </w:rPr>
        <w:br/>
      </w:r>
      <w:r w:rsidR="00F258E1">
        <w:rPr>
          <w:rFonts w:ascii="Arial" w:eastAsia="Times New Roman" w:hAnsi="Arial" w:cs="Arial"/>
          <w:bCs/>
          <w:color w:val="000000"/>
        </w:rPr>
        <w:t xml:space="preserve">(po stronie Wykonawcy) </w:t>
      </w:r>
      <w:r w:rsidR="00DA7B4C" w:rsidRPr="00E06F4F">
        <w:rPr>
          <w:rFonts w:ascii="Arial" w:eastAsia="Times New Roman" w:hAnsi="Arial" w:cs="Arial"/>
          <w:bCs/>
          <w:color w:val="000000"/>
        </w:rPr>
        <w:t>przyłączenie obiektu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="00DA7B4C" w:rsidRPr="00E06F4F">
        <w:rPr>
          <w:rFonts w:ascii="Arial" w:eastAsia="Times New Roman" w:hAnsi="Arial" w:cs="Arial"/>
          <w:bCs/>
          <w:color w:val="000000"/>
        </w:rPr>
        <w:t>istniejącej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="00DA7B4C" w:rsidRPr="00E06F4F">
        <w:rPr>
          <w:rFonts w:ascii="Arial" w:eastAsia="Times New Roman" w:hAnsi="Arial" w:cs="Arial"/>
          <w:bCs/>
          <w:color w:val="000000"/>
        </w:rPr>
        <w:t>terenie kompleksu wewnętrznej instalacji kanalizacji sanitarnej.</w:t>
      </w:r>
      <w:r>
        <w:rPr>
          <w:rFonts w:ascii="Arial" w:eastAsia="Times New Roman" w:hAnsi="Arial" w:cs="Arial"/>
          <w:bCs/>
          <w:color w:val="000000"/>
        </w:rPr>
        <w:t xml:space="preserve"> </w:t>
      </w:r>
      <w:r w:rsidR="00F258E1">
        <w:rPr>
          <w:rFonts w:ascii="Arial" w:eastAsia="Times New Roman" w:hAnsi="Arial" w:cs="Arial"/>
          <w:bCs/>
          <w:color w:val="000000"/>
        </w:rPr>
        <w:t>Zamawiający wymaga</w:t>
      </w:r>
      <w:r w:rsidR="008605AF">
        <w:rPr>
          <w:rFonts w:ascii="Arial" w:eastAsia="Times New Roman" w:hAnsi="Arial" w:cs="Arial"/>
          <w:bCs/>
          <w:color w:val="000000"/>
        </w:rPr>
        <w:t xml:space="preserve"> od </w:t>
      </w:r>
      <w:r w:rsidR="00F258E1">
        <w:rPr>
          <w:rFonts w:ascii="Arial" w:eastAsia="Times New Roman" w:hAnsi="Arial" w:cs="Arial"/>
          <w:bCs/>
          <w:color w:val="000000"/>
        </w:rPr>
        <w:t>Wykonawcy zrealizowania przyłącza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="00DA7B4C" w:rsidRPr="00E06F4F">
        <w:rPr>
          <w:rFonts w:ascii="Arial" w:eastAsia="Times New Roman" w:hAnsi="Arial" w:cs="Arial"/>
          <w:bCs/>
          <w:color w:val="000000"/>
        </w:rPr>
        <w:t xml:space="preserve">wewnętrznej instalacji kanalizacji sanitarnej </w:t>
      </w:r>
      <w:r w:rsidR="006F3397">
        <w:rPr>
          <w:rFonts w:ascii="Arial" w:eastAsia="Times New Roman" w:hAnsi="Arial" w:cs="Arial"/>
          <w:bCs/>
          <w:color w:val="000000"/>
        </w:rPr>
        <w:t>–</w:t>
      </w:r>
      <w:r w:rsidR="00DA7B4C" w:rsidRPr="00E06F4F">
        <w:rPr>
          <w:rFonts w:ascii="Arial" w:eastAsia="Times New Roman" w:hAnsi="Arial" w:cs="Arial"/>
          <w:bCs/>
          <w:color w:val="000000"/>
        </w:rPr>
        <w:t xml:space="preserve"> wg</w:t>
      </w:r>
      <w:r w:rsidR="006F3397">
        <w:rPr>
          <w:rFonts w:ascii="Arial" w:eastAsia="Times New Roman" w:hAnsi="Arial" w:cs="Arial"/>
          <w:bCs/>
          <w:color w:val="000000"/>
        </w:rPr>
        <w:t>.</w:t>
      </w:r>
      <w:r w:rsidR="00DA7B4C" w:rsidRPr="00E06F4F">
        <w:rPr>
          <w:rFonts w:ascii="Arial" w:eastAsia="Times New Roman" w:hAnsi="Arial" w:cs="Arial"/>
          <w:bCs/>
          <w:color w:val="000000"/>
        </w:rPr>
        <w:t xml:space="preserve"> części opisowej projektu </w:t>
      </w:r>
      <w:r w:rsidR="00F258E1">
        <w:rPr>
          <w:rFonts w:ascii="Arial" w:eastAsia="Times New Roman" w:hAnsi="Arial" w:cs="Arial"/>
          <w:bCs/>
          <w:color w:val="000000"/>
        </w:rPr>
        <w:t>budowlanego dotycząc</w:t>
      </w:r>
      <w:r w:rsidR="001F2741">
        <w:rPr>
          <w:rFonts w:ascii="Arial" w:eastAsia="Times New Roman" w:hAnsi="Arial" w:cs="Arial"/>
          <w:bCs/>
          <w:color w:val="000000"/>
        </w:rPr>
        <w:t>ej</w:t>
      </w:r>
      <w:r w:rsidR="00F258E1">
        <w:rPr>
          <w:rFonts w:ascii="Arial" w:eastAsia="Times New Roman" w:hAnsi="Arial" w:cs="Arial"/>
          <w:bCs/>
          <w:color w:val="000000"/>
        </w:rPr>
        <w:t xml:space="preserve"> </w:t>
      </w:r>
      <w:r w:rsidR="00DA7B4C" w:rsidRPr="00E06F4F">
        <w:rPr>
          <w:rFonts w:ascii="Arial" w:eastAsia="Times New Roman" w:hAnsi="Arial" w:cs="Arial"/>
          <w:bCs/>
          <w:color w:val="000000"/>
        </w:rPr>
        <w:t>instalacji sanitarnych.</w:t>
      </w:r>
    </w:p>
    <w:p w14:paraId="0431A08C" w14:textId="77777777" w:rsidR="00A862BC" w:rsidRPr="00E06F4F" w:rsidRDefault="00A862BC" w:rsidP="00DA7B4C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4FB3F43D" w14:textId="5015A7C1" w:rsidR="001914D3" w:rsidRDefault="00DA7B4C" w:rsidP="00DA7B4C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Trasa pokazana jest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E06F4F">
        <w:rPr>
          <w:rFonts w:ascii="Arial" w:eastAsia="Times New Roman" w:hAnsi="Arial" w:cs="Arial"/>
          <w:bCs/>
          <w:color w:val="000000"/>
        </w:rPr>
        <w:t xml:space="preserve">projekcie zagospodarowania terenu. </w:t>
      </w:r>
    </w:p>
    <w:p w14:paraId="339F4F7B" w14:textId="77777777" w:rsidR="001914D3" w:rsidRDefault="001914D3" w:rsidP="00DA7B4C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3B000E38" w14:textId="24D29C33" w:rsidR="00DA7B4C" w:rsidRPr="00E06F4F" w:rsidRDefault="00DA7B4C" w:rsidP="00DA7B4C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>Ścieki sanitarne odprowadzane będą projektowanym przyłączem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istniejącej instalacji kanalizacji sanitarnej przy budynku, połączonej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E06F4F">
        <w:rPr>
          <w:rFonts w:ascii="Arial" w:eastAsia="Times New Roman" w:hAnsi="Arial" w:cs="Arial"/>
          <w:bCs/>
          <w:color w:val="000000"/>
        </w:rPr>
        <w:t>siecią gminną.</w:t>
      </w:r>
    </w:p>
    <w:p w14:paraId="4E710234" w14:textId="77777777" w:rsidR="00181AA7" w:rsidRPr="00E06F4F" w:rsidRDefault="00181AA7" w:rsidP="00694EA8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</w:p>
    <w:p w14:paraId="536CE227" w14:textId="627DAE69" w:rsidR="001914D3" w:rsidRPr="001914D3" w:rsidRDefault="001914D3" w:rsidP="001914D3">
      <w:pPr>
        <w:pStyle w:val="Nagwek3"/>
        <w:numPr>
          <w:ilvl w:val="2"/>
          <w:numId w:val="4"/>
        </w:numPr>
        <w:ind w:left="851" w:hanging="851"/>
        <w:rPr>
          <w:rFonts w:ascii="Arial" w:eastAsia="Times New Roman" w:hAnsi="Arial" w:cs="Arial"/>
          <w:sz w:val="24"/>
          <w:szCs w:val="24"/>
        </w:rPr>
      </w:pPr>
      <w:bookmarkStart w:id="94" w:name="_Toc30162789"/>
      <w:bookmarkStart w:id="95" w:name="_Toc40116653"/>
      <w:r w:rsidRPr="001914D3">
        <w:rPr>
          <w:rFonts w:ascii="Arial" w:eastAsia="Times New Roman" w:hAnsi="Arial" w:cs="Arial"/>
          <w:sz w:val="24"/>
          <w:szCs w:val="24"/>
        </w:rPr>
        <w:t>Zewnętrzna instalacja kanalizacji deszczowej</w:t>
      </w:r>
      <w:bookmarkEnd w:id="94"/>
      <w:bookmarkEnd w:id="95"/>
    </w:p>
    <w:p w14:paraId="132CD6F3" w14:textId="77777777" w:rsidR="001914D3" w:rsidRDefault="001914D3" w:rsidP="001914D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0FA5C2" w14:textId="77777777" w:rsidR="00D6171E" w:rsidRPr="00E06F4F" w:rsidRDefault="00D6171E" w:rsidP="001914D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5B0649" w14:textId="48F22D4F" w:rsidR="001914D3" w:rsidRPr="00E06F4F" w:rsidRDefault="001914D3" w:rsidP="001914D3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Przewiduje się o</w:t>
      </w:r>
      <w:r w:rsidRPr="00E06F4F">
        <w:rPr>
          <w:rFonts w:ascii="Arial" w:eastAsia="Times New Roman" w:hAnsi="Arial" w:cs="Arial"/>
          <w:bCs/>
          <w:color w:val="000000"/>
        </w:rPr>
        <w:t>dprowadzenie wód deszczowych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 xml:space="preserve">istniejącej sieci kanalizacji deszczowej, poprzez istniejące przyłącze obsługujące kompleks NCBJ. Projektuje się </w:t>
      </w:r>
      <w:r>
        <w:rPr>
          <w:rFonts w:ascii="Arial" w:eastAsia="Times New Roman" w:hAnsi="Arial" w:cs="Arial"/>
          <w:bCs/>
          <w:color w:val="000000"/>
        </w:rPr>
        <w:t xml:space="preserve">(po stronie Wykonawcy) </w:t>
      </w:r>
      <w:r w:rsidRPr="00E06F4F">
        <w:rPr>
          <w:rFonts w:ascii="Arial" w:eastAsia="Times New Roman" w:hAnsi="Arial" w:cs="Arial"/>
          <w:bCs/>
          <w:color w:val="000000"/>
        </w:rPr>
        <w:t>przyłączenie obiektu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istniejącej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E06F4F">
        <w:rPr>
          <w:rFonts w:ascii="Arial" w:eastAsia="Times New Roman" w:hAnsi="Arial" w:cs="Arial"/>
          <w:bCs/>
          <w:color w:val="000000"/>
        </w:rPr>
        <w:t>terenie kompleksu wewnętrznej instalacji kanalizacji deszczowej.</w:t>
      </w:r>
      <w:r>
        <w:rPr>
          <w:rFonts w:ascii="Arial" w:eastAsia="Times New Roman" w:hAnsi="Arial" w:cs="Arial"/>
          <w:bCs/>
          <w:color w:val="000000"/>
        </w:rPr>
        <w:t xml:space="preserve"> Zamawiający wymaga</w:t>
      </w:r>
      <w:r w:rsidR="008605AF">
        <w:rPr>
          <w:rFonts w:ascii="Arial" w:eastAsia="Times New Roman" w:hAnsi="Arial" w:cs="Arial"/>
          <w:bCs/>
          <w:color w:val="000000"/>
        </w:rPr>
        <w:t xml:space="preserve"> od </w:t>
      </w:r>
      <w:r>
        <w:rPr>
          <w:rFonts w:ascii="Arial" w:eastAsia="Times New Roman" w:hAnsi="Arial" w:cs="Arial"/>
          <w:bCs/>
          <w:color w:val="000000"/>
        </w:rPr>
        <w:t>Wykonawcy zrealizowania</w:t>
      </w:r>
      <w:r w:rsidRPr="00E06F4F">
        <w:rPr>
          <w:rFonts w:ascii="Arial" w:eastAsia="Times New Roman" w:hAnsi="Arial" w:cs="Arial"/>
          <w:bCs/>
          <w:color w:val="000000"/>
        </w:rPr>
        <w:t xml:space="preserve"> przyłącza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 xml:space="preserve">wewnętrznej instalacji kanalizacji deszczowej - wg części opisowej projektu </w:t>
      </w:r>
      <w:r>
        <w:rPr>
          <w:rFonts w:ascii="Arial" w:eastAsia="Times New Roman" w:hAnsi="Arial" w:cs="Arial"/>
          <w:bCs/>
          <w:color w:val="000000"/>
        </w:rPr>
        <w:t xml:space="preserve">budowlanego dotyczącej </w:t>
      </w:r>
      <w:r w:rsidRPr="00E06F4F">
        <w:rPr>
          <w:rFonts w:ascii="Arial" w:eastAsia="Times New Roman" w:hAnsi="Arial" w:cs="Arial"/>
          <w:bCs/>
          <w:color w:val="000000"/>
        </w:rPr>
        <w:t>instalacji sanitarnych.</w:t>
      </w:r>
      <w:r w:rsidRPr="001914D3">
        <w:rPr>
          <w:rFonts w:ascii="Arial" w:eastAsia="Times New Roman" w:hAnsi="Arial" w:cs="Arial"/>
          <w:bCs/>
          <w:color w:val="000000"/>
        </w:rPr>
        <w:t xml:space="preserve"> </w:t>
      </w:r>
      <w:r w:rsidRPr="00E06F4F">
        <w:rPr>
          <w:rFonts w:ascii="Arial" w:eastAsia="Times New Roman" w:hAnsi="Arial" w:cs="Arial"/>
          <w:bCs/>
          <w:color w:val="000000"/>
        </w:rPr>
        <w:t>Odprowadzenie wód opadowych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E06F4F">
        <w:rPr>
          <w:rFonts w:ascii="Arial" w:eastAsia="Times New Roman" w:hAnsi="Arial" w:cs="Arial"/>
          <w:bCs/>
          <w:color w:val="000000"/>
        </w:rPr>
        <w:t>włączeniem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istniejącej sieci kanalizacji deszczowej.</w:t>
      </w:r>
    </w:p>
    <w:p w14:paraId="53E8FB10" w14:textId="77777777" w:rsidR="001914D3" w:rsidRDefault="001914D3" w:rsidP="001914D3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549A853E" w14:textId="162FEEFA" w:rsidR="001914D3" w:rsidRDefault="001914D3" w:rsidP="001914D3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E06F4F">
        <w:rPr>
          <w:rFonts w:ascii="Arial" w:eastAsia="Times New Roman" w:hAnsi="Arial" w:cs="Arial"/>
          <w:bCs/>
          <w:color w:val="000000"/>
        </w:rPr>
        <w:t xml:space="preserve">Podłączenie projektowanego </w:t>
      </w:r>
      <w:r w:rsidR="00FB0EF7">
        <w:rPr>
          <w:rFonts w:ascii="Arial" w:eastAsia="Times New Roman" w:hAnsi="Arial" w:cs="Arial"/>
          <w:bCs/>
          <w:color w:val="000000"/>
        </w:rPr>
        <w:t>obiektu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 xml:space="preserve">istniejącej kanalizacji, należy wykonać </w:t>
      </w:r>
      <w:r>
        <w:rPr>
          <w:rFonts w:ascii="Arial" w:eastAsia="Times New Roman" w:hAnsi="Arial" w:cs="Arial"/>
          <w:bCs/>
          <w:color w:val="000000"/>
        </w:rPr>
        <w:t xml:space="preserve">poprzez </w:t>
      </w:r>
      <w:r w:rsidRPr="00E06F4F">
        <w:rPr>
          <w:rFonts w:ascii="Arial" w:eastAsia="Times New Roman" w:hAnsi="Arial" w:cs="Arial"/>
          <w:bCs/>
          <w:color w:val="000000"/>
        </w:rPr>
        <w:t>nowy przewód</w:t>
      </w:r>
      <w:r w:rsidR="008605AF">
        <w:rPr>
          <w:rFonts w:ascii="Arial" w:eastAsia="Times New Roman" w:hAnsi="Arial" w:cs="Arial"/>
          <w:bCs/>
          <w:color w:val="000000"/>
        </w:rPr>
        <w:t xml:space="preserve"> po </w:t>
      </w:r>
      <w:r w:rsidRPr="00E06F4F">
        <w:rPr>
          <w:rFonts w:ascii="Arial" w:eastAsia="Times New Roman" w:hAnsi="Arial" w:cs="Arial"/>
          <w:bCs/>
          <w:color w:val="000000"/>
        </w:rPr>
        <w:t>wschodniej stronie istniejącego budynku</w:t>
      </w:r>
      <w:r w:rsidR="008605AF">
        <w:rPr>
          <w:rFonts w:ascii="Arial" w:eastAsia="Times New Roman" w:hAnsi="Arial" w:cs="Arial"/>
          <w:bCs/>
          <w:color w:val="000000"/>
        </w:rPr>
        <w:t xml:space="preserve"> nr </w:t>
      </w:r>
      <w:r w:rsidRPr="00E06F4F">
        <w:rPr>
          <w:rFonts w:ascii="Arial" w:eastAsia="Times New Roman" w:hAnsi="Arial" w:cs="Arial"/>
          <w:bCs/>
          <w:color w:val="000000"/>
        </w:rPr>
        <w:t>CAŚ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E06F4F">
        <w:rPr>
          <w:rFonts w:ascii="Arial" w:eastAsia="Times New Roman" w:hAnsi="Arial" w:cs="Arial"/>
          <w:bCs/>
          <w:color w:val="000000"/>
        </w:rPr>
        <w:t>studni</w:t>
      </w:r>
      <w:r w:rsidR="008605AF">
        <w:rPr>
          <w:rFonts w:ascii="Arial" w:eastAsia="Times New Roman" w:hAnsi="Arial" w:cs="Arial"/>
          <w:bCs/>
          <w:color w:val="000000"/>
        </w:rPr>
        <w:t xml:space="preserve"> nr </w:t>
      </w:r>
      <w:r w:rsidRPr="00E06F4F">
        <w:rPr>
          <w:rFonts w:ascii="Arial" w:eastAsia="Times New Roman" w:hAnsi="Arial" w:cs="Arial"/>
          <w:bCs/>
          <w:color w:val="000000"/>
        </w:rPr>
        <w:t xml:space="preserve">30. </w:t>
      </w:r>
      <w:r w:rsidR="00931325">
        <w:rPr>
          <w:rFonts w:ascii="Arial" w:eastAsia="Times New Roman" w:hAnsi="Arial" w:cs="Arial"/>
          <w:bCs/>
          <w:color w:val="000000"/>
        </w:rPr>
        <w:t>Dodatkowo należy w</w:t>
      </w:r>
      <w:r w:rsidR="00931325" w:rsidRPr="00E06F4F">
        <w:rPr>
          <w:rFonts w:ascii="Arial" w:eastAsia="Times New Roman" w:hAnsi="Arial" w:cs="Arial"/>
          <w:bCs/>
          <w:color w:val="000000"/>
        </w:rPr>
        <w:t>łącz</w:t>
      </w:r>
      <w:r w:rsidR="00931325">
        <w:rPr>
          <w:rFonts w:ascii="Arial" w:eastAsia="Times New Roman" w:hAnsi="Arial" w:cs="Arial"/>
          <w:bCs/>
          <w:color w:val="000000"/>
        </w:rPr>
        <w:t>yć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="00931325" w:rsidRPr="00E06F4F">
        <w:rPr>
          <w:rFonts w:ascii="Arial" w:eastAsia="Times New Roman" w:hAnsi="Arial" w:cs="Arial"/>
          <w:bCs/>
          <w:color w:val="000000"/>
        </w:rPr>
        <w:t>kanalizacji deszczowej</w:t>
      </w:r>
      <w:r w:rsidR="00931325">
        <w:rPr>
          <w:rFonts w:ascii="Arial" w:eastAsia="Times New Roman" w:hAnsi="Arial" w:cs="Arial"/>
          <w:bCs/>
          <w:color w:val="000000"/>
        </w:rPr>
        <w:t>,</w:t>
      </w:r>
      <w:r w:rsidR="00931325" w:rsidRPr="00E06F4F">
        <w:rPr>
          <w:rFonts w:ascii="Arial" w:eastAsia="Times New Roman" w:hAnsi="Arial" w:cs="Arial"/>
          <w:bCs/>
          <w:color w:val="000000"/>
        </w:rPr>
        <w:t xml:space="preserve"> instalacj</w:t>
      </w:r>
      <w:r w:rsidR="00931325">
        <w:rPr>
          <w:rFonts w:ascii="Arial" w:eastAsia="Times New Roman" w:hAnsi="Arial" w:cs="Arial"/>
          <w:bCs/>
          <w:color w:val="000000"/>
        </w:rPr>
        <w:t>ę</w:t>
      </w:r>
      <w:r w:rsidR="00931325" w:rsidRPr="00E06F4F">
        <w:rPr>
          <w:rFonts w:ascii="Arial" w:eastAsia="Times New Roman" w:hAnsi="Arial" w:cs="Arial"/>
          <w:bCs/>
          <w:color w:val="000000"/>
        </w:rPr>
        <w:t xml:space="preserve"> odwadniając</w:t>
      </w:r>
      <w:r w:rsidR="00931325">
        <w:rPr>
          <w:rFonts w:ascii="Arial" w:eastAsia="Times New Roman" w:hAnsi="Arial" w:cs="Arial"/>
          <w:bCs/>
          <w:color w:val="000000"/>
        </w:rPr>
        <w:t>ą</w:t>
      </w:r>
      <w:r w:rsidR="00931325" w:rsidRPr="00E06F4F">
        <w:rPr>
          <w:rFonts w:ascii="Arial" w:eastAsia="Times New Roman" w:hAnsi="Arial" w:cs="Arial"/>
          <w:bCs/>
          <w:color w:val="000000"/>
        </w:rPr>
        <w:t xml:space="preserve"> dach</w:t>
      </w:r>
      <w:r w:rsidR="008605AF">
        <w:rPr>
          <w:rFonts w:ascii="Arial" w:eastAsia="Times New Roman" w:hAnsi="Arial" w:cs="Arial"/>
          <w:bCs/>
          <w:color w:val="000000"/>
        </w:rPr>
        <w:t xml:space="preserve"> oraz </w:t>
      </w:r>
      <w:r w:rsidR="00931325" w:rsidRPr="00E06F4F">
        <w:rPr>
          <w:rFonts w:ascii="Arial" w:eastAsia="Times New Roman" w:hAnsi="Arial" w:cs="Arial"/>
          <w:bCs/>
          <w:color w:val="000000"/>
        </w:rPr>
        <w:t>teren.</w:t>
      </w:r>
      <w:r w:rsidR="00270097">
        <w:rPr>
          <w:rFonts w:ascii="Arial" w:eastAsia="Times New Roman" w:hAnsi="Arial" w:cs="Arial"/>
          <w:bCs/>
          <w:color w:val="000000"/>
        </w:rPr>
        <w:t xml:space="preserve"> </w:t>
      </w:r>
      <w:r w:rsidRPr="00E06F4F">
        <w:rPr>
          <w:rFonts w:ascii="Arial" w:eastAsia="Times New Roman" w:hAnsi="Arial" w:cs="Arial"/>
          <w:bCs/>
          <w:color w:val="000000"/>
        </w:rPr>
        <w:t>Trasa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E06F4F">
        <w:rPr>
          <w:rFonts w:ascii="Arial" w:eastAsia="Times New Roman" w:hAnsi="Arial" w:cs="Arial"/>
          <w:bCs/>
          <w:color w:val="000000"/>
        </w:rPr>
        <w:t>spadki pokazane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E06F4F">
        <w:rPr>
          <w:rFonts w:ascii="Arial" w:eastAsia="Times New Roman" w:hAnsi="Arial" w:cs="Arial"/>
          <w:bCs/>
          <w:color w:val="000000"/>
        </w:rPr>
        <w:t xml:space="preserve">projekcie zagospodarowania terenu. </w:t>
      </w:r>
    </w:p>
    <w:p w14:paraId="3B47106A" w14:textId="26CEC7C1" w:rsidR="00087331" w:rsidRPr="001914D3" w:rsidRDefault="00087331" w:rsidP="00087331">
      <w:pPr>
        <w:pStyle w:val="Nagwek3"/>
        <w:numPr>
          <w:ilvl w:val="2"/>
          <w:numId w:val="4"/>
        </w:numPr>
        <w:ind w:left="851" w:hanging="851"/>
        <w:rPr>
          <w:rFonts w:ascii="Arial" w:eastAsia="Times New Roman" w:hAnsi="Arial" w:cs="Arial"/>
          <w:sz w:val="24"/>
          <w:szCs w:val="24"/>
        </w:rPr>
      </w:pPr>
      <w:bookmarkStart w:id="96" w:name="_Toc40116654"/>
      <w:r>
        <w:rPr>
          <w:rFonts w:ascii="Arial" w:eastAsia="Times New Roman" w:hAnsi="Arial" w:cs="Arial"/>
          <w:sz w:val="24"/>
          <w:szCs w:val="24"/>
        </w:rPr>
        <w:lastRenderedPageBreak/>
        <w:t>Instalacja wentylacji</w:t>
      </w:r>
      <w:r w:rsidR="008605AF">
        <w:rPr>
          <w:rFonts w:ascii="Arial" w:eastAsia="Times New Roman" w:hAnsi="Arial" w:cs="Arial"/>
          <w:sz w:val="24"/>
          <w:szCs w:val="24"/>
        </w:rPr>
        <w:t xml:space="preserve"> i </w:t>
      </w:r>
      <w:r>
        <w:rPr>
          <w:rFonts w:ascii="Arial" w:eastAsia="Times New Roman" w:hAnsi="Arial" w:cs="Arial"/>
          <w:sz w:val="24"/>
          <w:szCs w:val="24"/>
        </w:rPr>
        <w:t>klimatyzacji</w:t>
      </w:r>
      <w:bookmarkEnd w:id="96"/>
    </w:p>
    <w:p w14:paraId="07A8FE1B" w14:textId="77777777" w:rsidR="00A05E4A" w:rsidRDefault="00A05E4A" w:rsidP="001914D3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</w:rPr>
      </w:pPr>
    </w:p>
    <w:p w14:paraId="4D768C6E" w14:textId="60AF62FB" w:rsidR="00A92F04" w:rsidRPr="00A92F04" w:rsidRDefault="00A92F04" w:rsidP="00A92F04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A92F04">
        <w:rPr>
          <w:rFonts w:ascii="Arial" w:eastAsia="Times New Roman" w:hAnsi="Arial" w:cs="Arial"/>
          <w:bCs/>
          <w:color w:val="000000"/>
        </w:rPr>
        <w:t>Dla realizacji robót instalacyjnych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A92F04">
        <w:rPr>
          <w:rFonts w:ascii="Arial" w:eastAsia="Times New Roman" w:hAnsi="Arial" w:cs="Arial"/>
          <w:bCs/>
          <w:color w:val="000000"/>
        </w:rPr>
        <w:t>zakresie wentylacji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A92F04">
        <w:rPr>
          <w:rFonts w:ascii="Arial" w:eastAsia="Times New Roman" w:hAnsi="Arial" w:cs="Arial"/>
          <w:bCs/>
          <w:color w:val="000000"/>
        </w:rPr>
        <w:t xml:space="preserve">klimatyzacji konieczne jest sporządzenie </w:t>
      </w:r>
      <w:r>
        <w:rPr>
          <w:rFonts w:ascii="Arial" w:eastAsia="Times New Roman" w:hAnsi="Arial" w:cs="Arial"/>
          <w:bCs/>
          <w:color w:val="000000"/>
        </w:rPr>
        <w:t xml:space="preserve">przez Wykonawcę </w:t>
      </w:r>
      <w:r w:rsidRPr="00A92F04">
        <w:rPr>
          <w:rFonts w:ascii="Arial" w:eastAsia="Times New Roman" w:hAnsi="Arial" w:cs="Arial"/>
          <w:bCs/>
          <w:color w:val="000000"/>
        </w:rPr>
        <w:t>projektów wykonawczych,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A92F04">
        <w:rPr>
          <w:rFonts w:ascii="Arial" w:eastAsia="Times New Roman" w:hAnsi="Arial" w:cs="Arial"/>
          <w:bCs/>
          <w:color w:val="000000"/>
        </w:rPr>
        <w:t>których zaprojektowane zostaną szczegóły związane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A92F04">
        <w:rPr>
          <w:rFonts w:ascii="Arial" w:eastAsia="Times New Roman" w:hAnsi="Arial" w:cs="Arial"/>
          <w:bCs/>
          <w:color w:val="000000"/>
        </w:rPr>
        <w:t>wymiarowaniem przewodów wentylacyjnych, dobór urządzeń, nawiewników, wywiewników, osprzętu wentylacyjnego, izolacji cieplnej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A92F04">
        <w:rPr>
          <w:rFonts w:ascii="Arial" w:eastAsia="Times New Roman" w:hAnsi="Arial" w:cs="Arial"/>
          <w:bCs/>
          <w:color w:val="000000"/>
        </w:rPr>
        <w:t>zimnochronnej, konstrukcje wsporcze</w:t>
      </w:r>
      <w:r w:rsidR="008605AF">
        <w:rPr>
          <w:rFonts w:ascii="Arial" w:eastAsia="Times New Roman" w:hAnsi="Arial" w:cs="Arial"/>
          <w:bCs/>
          <w:color w:val="000000"/>
        </w:rPr>
        <w:t xml:space="preserve"> pod </w:t>
      </w:r>
      <w:r w:rsidRPr="00A92F04">
        <w:rPr>
          <w:rFonts w:ascii="Arial" w:eastAsia="Times New Roman" w:hAnsi="Arial" w:cs="Arial"/>
          <w:bCs/>
          <w:color w:val="000000"/>
        </w:rPr>
        <w:t>urządzenia</w:t>
      </w:r>
      <w:r w:rsidR="008605AF">
        <w:rPr>
          <w:rFonts w:ascii="Arial" w:eastAsia="Times New Roman" w:hAnsi="Arial" w:cs="Arial"/>
          <w:bCs/>
          <w:color w:val="000000"/>
        </w:rPr>
        <w:t xml:space="preserve"> oraz </w:t>
      </w:r>
      <w:r w:rsidRPr="00A92F04">
        <w:rPr>
          <w:rFonts w:ascii="Arial" w:eastAsia="Times New Roman" w:hAnsi="Arial" w:cs="Arial"/>
          <w:bCs/>
          <w:color w:val="000000"/>
        </w:rPr>
        <w:t>detale związane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A92F04">
        <w:rPr>
          <w:rFonts w:ascii="Arial" w:eastAsia="Times New Roman" w:hAnsi="Arial" w:cs="Arial"/>
          <w:bCs/>
          <w:color w:val="000000"/>
        </w:rPr>
        <w:t>automatyką wentylacji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A92F04">
        <w:rPr>
          <w:rFonts w:ascii="Arial" w:eastAsia="Times New Roman" w:hAnsi="Arial" w:cs="Arial"/>
          <w:bCs/>
          <w:color w:val="000000"/>
        </w:rPr>
        <w:t>klimatyzacji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A92F04">
        <w:rPr>
          <w:rFonts w:ascii="Arial" w:eastAsia="Times New Roman" w:hAnsi="Arial" w:cs="Arial"/>
          <w:bCs/>
          <w:color w:val="000000"/>
        </w:rPr>
        <w:t>powiązanych instalacji elektrycznych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A92F04">
        <w:rPr>
          <w:rFonts w:ascii="Arial" w:eastAsia="Times New Roman" w:hAnsi="Arial" w:cs="Arial"/>
          <w:bCs/>
          <w:color w:val="000000"/>
        </w:rPr>
        <w:t>teletechnicznych.</w:t>
      </w:r>
    </w:p>
    <w:p w14:paraId="6F7AAC4D" w14:textId="77777777" w:rsidR="00A92F04" w:rsidRDefault="00A92F04" w:rsidP="00A92F04">
      <w:pPr>
        <w:suppressLineNumbers/>
        <w:suppressAutoHyphens/>
        <w:spacing w:after="0" w:line="240" w:lineRule="auto"/>
        <w:jc w:val="both"/>
        <w:rPr>
          <w:rFonts w:ascii="Arial Narrow" w:eastAsia="Times New Roman" w:hAnsi="Arial Narrow" w:cs="Arial Narrow"/>
          <w:color w:val="010101"/>
          <w:lang w:eastAsia="pl-PL"/>
        </w:rPr>
      </w:pPr>
    </w:p>
    <w:p w14:paraId="196D3EC8" w14:textId="06598208" w:rsidR="00A92F04" w:rsidRDefault="00A92F04" w:rsidP="00A92F04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A92F04">
        <w:rPr>
          <w:rFonts w:ascii="Arial" w:eastAsia="Times New Roman" w:hAnsi="Arial" w:cs="Arial"/>
          <w:bCs/>
          <w:color w:val="000000"/>
        </w:rPr>
        <w:t>Poziom ciśnienia akustycznego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A92F04">
        <w:rPr>
          <w:rFonts w:ascii="Arial" w:eastAsia="Times New Roman" w:hAnsi="Arial" w:cs="Arial"/>
          <w:bCs/>
          <w:color w:val="000000"/>
        </w:rPr>
        <w:t>pomieszczeniach stanowi bardzo ważny element ogólnego komfortu przebywania ludzi. Szczególnie ważny jest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A92F04">
        <w:rPr>
          <w:rFonts w:ascii="Arial" w:eastAsia="Times New Roman" w:hAnsi="Arial" w:cs="Arial"/>
          <w:bCs/>
          <w:color w:val="000000"/>
        </w:rPr>
        <w:t>pomieszczeniach biurowych. Równie ważny jest poziom hałasu emitowany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A92F04">
        <w:rPr>
          <w:rFonts w:ascii="Arial" w:eastAsia="Times New Roman" w:hAnsi="Arial" w:cs="Arial"/>
          <w:bCs/>
          <w:color w:val="000000"/>
        </w:rPr>
        <w:t>atmosfery przez pracujące urządzenia wentylacji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A92F04">
        <w:rPr>
          <w:rFonts w:ascii="Arial" w:eastAsia="Times New Roman" w:hAnsi="Arial" w:cs="Arial"/>
          <w:bCs/>
          <w:color w:val="000000"/>
        </w:rPr>
        <w:t>klimatyzacji zamontowane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A92F04">
        <w:rPr>
          <w:rFonts w:ascii="Arial" w:eastAsia="Times New Roman" w:hAnsi="Arial" w:cs="Arial"/>
          <w:bCs/>
          <w:color w:val="000000"/>
        </w:rPr>
        <w:t>dachach.</w:t>
      </w:r>
      <w:r w:rsidR="008A357D">
        <w:rPr>
          <w:rFonts w:ascii="Arial" w:eastAsia="Times New Roman" w:hAnsi="Arial" w:cs="Arial"/>
          <w:bCs/>
          <w:color w:val="000000"/>
        </w:rPr>
        <w:t xml:space="preserve"> </w:t>
      </w:r>
      <w:r w:rsidRPr="00A92F04">
        <w:rPr>
          <w:rFonts w:ascii="Arial" w:eastAsia="Times New Roman" w:hAnsi="Arial" w:cs="Arial"/>
          <w:bCs/>
          <w:color w:val="000000"/>
        </w:rPr>
        <w:t>I tak</w:t>
      </w:r>
      <w:r w:rsidR="008605AF">
        <w:rPr>
          <w:rFonts w:ascii="Arial" w:eastAsia="Times New Roman" w:hAnsi="Arial" w:cs="Arial"/>
          <w:bCs/>
          <w:color w:val="000000"/>
        </w:rPr>
        <w:t xml:space="preserve"> dla </w:t>
      </w:r>
      <w:r w:rsidRPr="00A92F04">
        <w:rPr>
          <w:rFonts w:ascii="Arial" w:eastAsia="Times New Roman" w:hAnsi="Arial" w:cs="Arial"/>
          <w:bCs/>
          <w:color w:val="000000"/>
        </w:rPr>
        <w:t>strefy biurowej maksymalny poziom hałasu przy pracującej instalacji wentylacji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A92F04">
        <w:rPr>
          <w:rFonts w:ascii="Arial" w:eastAsia="Times New Roman" w:hAnsi="Arial" w:cs="Arial"/>
          <w:bCs/>
          <w:color w:val="000000"/>
        </w:rPr>
        <w:t>klimatyzacji nie powinien przekraczać 40 dB(A),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A92F04">
        <w:rPr>
          <w:rFonts w:ascii="Arial" w:eastAsia="Times New Roman" w:hAnsi="Arial" w:cs="Arial"/>
          <w:bCs/>
          <w:color w:val="000000"/>
        </w:rPr>
        <w:t>pomieszczeniach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A92F04">
        <w:rPr>
          <w:rFonts w:ascii="Arial" w:eastAsia="Times New Roman" w:hAnsi="Arial" w:cs="Arial"/>
          <w:bCs/>
          <w:color w:val="000000"/>
        </w:rPr>
        <w:t>docelowym wyposażeniem – umeblowanie, wykładziny, sufity podwieszane.</w:t>
      </w:r>
    </w:p>
    <w:p w14:paraId="5CFD9FD0" w14:textId="77777777" w:rsidR="00BE4781" w:rsidRPr="00A92F04" w:rsidRDefault="00BE4781" w:rsidP="00A92F04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0F0E3043" w14:textId="1BEDE818" w:rsidR="00A92F04" w:rsidRDefault="00A92F04" w:rsidP="00A92F04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A92F04">
        <w:rPr>
          <w:rFonts w:ascii="Arial" w:eastAsia="Times New Roman" w:hAnsi="Arial" w:cs="Arial"/>
          <w:bCs/>
          <w:color w:val="000000"/>
        </w:rPr>
        <w:t>Przy wymiarowaniu głównych przewodów stosowane będą</w:t>
      </w:r>
      <w:r w:rsidR="00270097">
        <w:rPr>
          <w:rFonts w:ascii="Arial" w:eastAsia="Times New Roman" w:hAnsi="Arial" w:cs="Arial"/>
          <w:bCs/>
          <w:color w:val="000000"/>
        </w:rPr>
        <w:t xml:space="preserve"> prędkości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="00270097">
        <w:rPr>
          <w:rFonts w:ascii="Arial" w:eastAsia="Times New Roman" w:hAnsi="Arial" w:cs="Arial"/>
          <w:bCs/>
          <w:color w:val="000000"/>
        </w:rPr>
        <w:t>granicach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="00270097">
        <w:rPr>
          <w:rFonts w:ascii="Arial" w:eastAsia="Times New Roman" w:hAnsi="Arial" w:cs="Arial"/>
          <w:bCs/>
          <w:color w:val="000000"/>
        </w:rPr>
        <w:t>6 m/s</w:t>
      </w:r>
      <w:r w:rsidRPr="00A92F04">
        <w:rPr>
          <w:rFonts w:ascii="Arial" w:eastAsia="Times New Roman" w:hAnsi="Arial" w:cs="Arial"/>
          <w:bCs/>
          <w:color w:val="000000"/>
        </w:rPr>
        <w:t>.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A92F04">
        <w:rPr>
          <w:rFonts w:ascii="Arial" w:eastAsia="Times New Roman" w:hAnsi="Arial" w:cs="Arial"/>
          <w:bCs/>
          <w:color w:val="000000"/>
        </w:rPr>
        <w:t>miejscach gdzie następuje zmiana kierunku przepływu (trójniki, kolanka) stosowana będzie prędkość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A92F04">
        <w:rPr>
          <w:rFonts w:ascii="Arial" w:eastAsia="Times New Roman" w:hAnsi="Arial" w:cs="Arial"/>
          <w:bCs/>
          <w:color w:val="000000"/>
        </w:rPr>
        <w:t>granicach 4-5 m/s,</w:t>
      </w:r>
      <w:r w:rsidR="008605AF">
        <w:rPr>
          <w:rFonts w:ascii="Arial" w:eastAsia="Times New Roman" w:hAnsi="Arial" w:cs="Arial"/>
          <w:bCs/>
          <w:color w:val="000000"/>
        </w:rPr>
        <w:t xml:space="preserve"> a  na </w:t>
      </w:r>
      <w:r w:rsidRPr="00A92F04">
        <w:rPr>
          <w:rFonts w:ascii="Arial" w:eastAsia="Times New Roman" w:hAnsi="Arial" w:cs="Arial"/>
          <w:bCs/>
          <w:color w:val="000000"/>
        </w:rPr>
        <w:t>podejściach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A92F04">
        <w:rPr>
          <w:rFonts w:ascii="Arial" w:eastAsia="Times New Roman" w:hAnsi="Arial" w:cs="Arial"/>
          <w:bCs/>
          <w:color w:val="000000"/>
        </w:rPr>
        <w:t>końcowych elementów nawiewnych / wywiewnych prędkość powietrza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A92F04">
        <w:rPr>
          <w:rFonts w:ascii="Arial" w:eastAsia="Times New Roman" w:hAnsi="Arial" w:cs="Arial"/>
          <w:bCs/>
          <w:color w:val="000000"/>
        </w:rPr>
        <w:t>3 m/s.</w:t>
      </w:r>
    </w:p>
    <w:p w14:paraId="2E5E3742" w14:textId="53514E11" w:rsidR="00A92F04" w:rsidRPr="00A92F04" w:rsidRDefault="00A92F04" w:rsidP="00A92F04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A92F04">
        <w:rPr>
          <w:rFonts w:ascii="Arial" w:eastAsia="Times New Roman" w:hAnsi="Arial" w:cs="Arial"/>
          <w:bCs/>
          <w:color w:val="000000"/>
        </w:rPr>
        <w:t>Agregaty chłodnicze zostaną posadowione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A92F04">
        <w:rPr>
          <w:rFonts w:ascii="Arial" w:eastAsia="Times New Roman" w:hAnsi="Arial" w:cs="Arial"/>
          <w:bCs/>
          <w:color w:val="000000"/>
        </w:rPr>
        <w:t>zdylatowanych konstrukcjach wsporczych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A92F04">
        <w:rPr>
          <w:rFonts w:ascii="Arial" w:eastAsia="Times New Roman" w:hAnsi="Arial" w:cs="Arial"/>
          <w:bCs/>
          <w:color w:val="000000"/>
        </w:rPr>
        <w:t>przekładkami elastomerowymi eliminującymi przekazywanie drgań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A92F04">
        <w:rPr>
          <w:rFonts w:ascii="Arial" w:eastAsia="Times New Roman" w:hAnsi="Arial" w:cs="Arial"/>
          <w:bCs/>
          <w:color w:val="000000"/>
        </w:rPr>
        <w:t>konstrukcję budynku.</w:t>
      </w:r>
      <w:r w:rsidR="008605AF">
        <w:rPr>
          <w:rFonts w:ascii="Arial" w:eastAsia="Times New Roman" w:hAnsi="Arial" w:cs="Arial"/>
          <w:bCs/>
          <w:color w:val="000000"/>
        </w:rPr>
        <w:t xml:space="preserve"> Ze </w:t>
      </w:r>
      <w:r w:rsidRPr="00A92F04">
        <w:rPr>
          <w:rFonts w:ascii="Arial" w:eastAsia="Times New Roman" w:hAnsi="Arial" w:cs="Arial"/>
          <w:bCs/>
          <w:color w:val="000000"/>
        </w:rPr>
        <w:t>względu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A92F04">
        <w:rPr>
          <w:rFonts w:ascii="Arial" w:eastAsia="Times New Roman" w:hAnsi="Arial" w:cs="Arial"/>
          <w:bCs/>
          <w:color w:val="000000"/>
        </w:rPr>
        <w:t>ochronę akustyczną atmosfery dobrane zostaną agregaty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A92F04">
        <w:rPr>
          <w:rFonts w:ascii="Arial" w:eastAsia="Times New Roman" w:hAnsi="Arial" w:cs="Arial"/>
          <w:bCs/>
          <w:color w:val="000000"/>
        </w:rPr>
        <w:t>wersji wyciszonej. Podobnie wentylatory dachowe dobrane zostaną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A92F04">
        <w:rPr>
          <w:rFonts w:ascii="Arial" w:eastAsia="Times New Roman" w:hAnsi="Arial" w:cs="Arial"/>
          <w:bCs/>
          <w:color w:val="000000"/>
        </w:rPr>
        <w:t>wersji</w:t>
      </w:r>
      <w:r w:rsidR="008605AF">
        <w:rPr>
          <w:rFonts w:ascii="Arial" w:eastAsia="Times New Roman" w:hAnsi="Arial" w:cs="Arial"/>
          <w:bCs/>
          <w:color w:val="000000"/>
        </w:rPr>
        <w:t xml:space="preserve"> o </w:t>
      </w:r>
      <w:r w:rsidRPr="00A92F04">
        <w:rPr>
          <w:rFonts w:ascii="Arial" w:eastAsia="Times New Roman" w:hAnsi="Arial" w:cs="Arial"/>
          <w:bCs/>
          <w:color w:val="000000"/>
        </w:rPr>
        <w:t>niskiej emisji hałasu</w:t>
      </w:r>
      <w:r w:rsidR="008605AF">
        <w:rPr>
          <w:rFonts w:ascii="Arial" w:eastAsia="Times New Roman" w:hAnsi="Arial" w:cs="Arial"/>
          <w:bCs/>
          <w:color w:val="000000"/>
        </w:rPr>
        <w:t xml:space="preserve"> oraz </w:t>
      </w:r>
      <w:r w:rsidRPr="00A92F04">
        <w:rPr>
          <w:rFonts w:ascii="Arial" w:eastAsia="Times New Roman" w:hAnsi="Arial" w:cs="Arial"/>
          <w:bCs/>
          <w:color w:val="000000"/>
        </w:rPr>
        <w:t>dodatkowo wyposażone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A92F04">
        <w:rPr>
          <w:rFonts w:ascii="Arial" w:eastAsia="Times New Roman" w:hAnsi="Arial" w:cs="Arial"/>
          <w:bCs/>
          <w:color w:val="000000"/>
        </w:rPr>
        <w:t>tłumiki hałasu. Centrale wentylacyjne zaopatrzone zostaną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A92F04">
        <w:rPr>
          <w:rFonts w:ascii="Arial" w:eastAsia="Times New Roman" w:hAnsi="Arial" w:cs="Arial"/>
          <w:bCs/>
          <w:color w:val="000000"/>
        </w:rPr>
        <w:t>kulisowe tłumiki akustyczne montowane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A92F04">
        <w:rPr>
          <w:rFonts w:ascii="Arial" w:eastAsia="Times New Roman" w:hAnsi="Arial" w:cs="Arial"/>
          <w:bCs/>
          <w:color w:val="000000"/>
        </w:rPr>
        <w:t>przewodach nawiewnym, wywiewnym, czerpnym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A92F04">
        <w:rPr>
          <w:rFonts w:ascii="Arial" w:eastAsia="Times New Roman" w:hAnsi="Arial" w:cs="Arial"/>
          <w:bCs/>
          <w:color w:val="000000"/>
        </w:rPr>
        <w:t>wyrzutowym.</w:t>
      </w:r>
    </w:p>
    <w:p w14:paraId="57982F92" w14:textId="77777777" w:rsidR="00A92F04" w:rsidRDefault="00A92F04" w:rsidP="00087331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7248DB7C" w14:textId="186C4788" w:rsidR="001914D3" w:rsidRDefault="008605AF" w:rsidP="00087331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W </w:t>
      </w:r>
      <w:r w:rsidR="00087331">
        <w:rPr>
          <w:rFonts w:ascii="Arial" w:eastAsia="Times New Roman" w:hAnsi="Arial" w:cs="Arial"/>
          <w:bCs/>
          <w:color w:val="000000"/>
        </w:rPr>
        <w:t>każdym pomieszczeniu musi być możliwość regulacji temperatury</w:t>
      </w:r>
      <w:r>
        <w:rPr>
          <w:rFonts w:ascii="Arial" w:eastAsia="Times New Roman" w:hAnsi="Arial" w:cs="Arial"/>
          <w:bCs/>
          <w:color w:val="000000"/>
        </w:rPr>
        <w:t xml:space="preserve"> i </w:t>
      </w:r>
      <w:r w:rsidR="00087331">
        <w:rPr>
          <w:rFonts w:ascii="Arial" w:eastAsia="Times New Roman" w:hAnsi="Arial" w:cs="Arial"/>
          <w:bCs/>
          <w:color w:val="000000"/>
        </w:rPr>
        <w:t xml:space="preserve">prędkości działania instalacji. </w:t>
      </w:r>
      <w:r w:rsidR="001914D3" w:rsidRPr="00E06F4F">
        <w:rPr>
          <w:rFonts w:ascii="Arial" w:eastAsia="Times New Roman" w:hAnsi="Arial" w:cs="Arial"/>
          <w:bCs/>
          <w:color w:val="000000"/>
        </w:rPr>
        <w:t>Dopuszcza się ustawienie urządzeń instalacji wyciągowej</w:t>
      </w:r>
      <w:r>
        <w:rPr>
          <w:rFonts w:ascii="Arial" w:eastAsia="Times New Roman" w:hAnsi="Arial" w:cs="Arial"/>
          <w:bCs/>
          <w:color w:val="000000"/>
        </w:rPr>
        <w:t xml:space="preserve"> i </w:t>
      </w:r>
      <w:r w:rsidR="001914D3" w:rsidRPr="00E06F4F">
        <w:rPr>
          <w:rFonts w:ascii="Arial" w:eastAsia="Times New Roman" w:hAnsi="Arial" w:cs="Arial"/>
          <w:bCs/>
          <w:color w:val="000000"/>
        </w:rPr>
        <w:t>klimatyzacji</w:t>
      </w:r>
      <w:r>
        <w:rPr>
          <w:rFonts w:ascii="Arial" w:eastAsia="Times New Roman" w:hAnsi="Arial" w:cs="Arial"/>
          <w:bCs/>
          <w:color w:val="000000"/>
        </w:rPr>
        <w:t xml:space="preserve"> na </w:t>
      </w:r>
      <w:r w:rsidR="001914D3" w:rsidRPr="00E06F4F">
        <w:rPr>
          <w:rFonts w:ascii="Arial" w:eastAsia="Times New Roman" w:hAnsi="Arial" w:cs="Arial"/>
          <w:bCs/>
          <w:color w:val="000000"/>
        </w:rPr>
        <w:t xml:space="preserve">dachu projektowanego </w:t>
      </w:r>
      <w:r w:rsidR="00FB0EF7">
        <w:rPr>
          <w:rFonts w:ascii="Arial" w:eastAsia="Times New Roman" w:hAnsi="Arial" w:cs="Arial"/>
          <w:bCs/>
          <w:color w:val="000000"/>
        </w:rPr>
        <w:t>bunkra</w:t>
      </w:r>
      <w:r w:rsidR="00E83AB1">
        <w:rPr>
          <w:rFonts w:ascii="Arial" w:eastAsia="Times New Roman" w:hAnsi="Arial" w:cs="Arial"/>
          <w:bCs/>
          <w:color w:val="000000"/>
        </w:rPr>
        <w:t>.</w:t>
      </w:r>
    </w:p>
    <w:p w14:paraId="36882B0D" w14:textId="77777777" w:rsidR="001914D3" w:rsidRPr="00E06F4F" w:rsidRDefault="001914D3" w:rsidP="001914D3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25476081" w14:textId="1D58C616" w:rsidR="00A20CAD" w:rsidRPr="00BE4781" w:rsidRDefault="00BE4781" w:rsidP="00BE4781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BE4781">
        <w:rPr>
          <w:rFonts w:ascii="Arial" w:eastAsia="Times New Roman" w:hAnsi="Arial" w:cs="Arial"/>
          <w:bCs/>
          <w:color w:val="000000"/>
        </w:rPr>
        <w:t>Zastosowane rozwiązania techniczne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BE4781">
        <w:rPr>
          <w:rFonts w:ascii="Arial" w:eastAsia="Times New Roman" w:hAnsi="Arial" w:cs="Arial"/>
          <w:bCs/>
          <w:color w:val="000000"/>
        </w:rPr>
        <w:t>instalacjach wentylacji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BE4781">
        <w:rPr>
          <w:rFonts w:ascii="Arial" w:eastAsia="Times New Roman" w:hAnsi="Arial" w:cs="Arial"/>
          <w:bCs/>
          <w:color w:val="000000"/>
        </w:rPr>
        <w:t>klimatyzacji nie będą miały negatywnego wpływu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BE4781">
        <w:rPr>
          <w:rFonts w:ascii="Arial" w:eastAsia="Times New Roman" w:hAnsi="Arial" w:cs="Arial"/>
          <w:bCs/>
          <w:color w:val="000000"/>
        </w:rPr>
        <w:t>środowisko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BE4781">
        <w:rPr>
          <w:rFonts w:ascii="Arial" w:eastAsia="Times New Roman" w:hAnsi="Arial" w:cs="Arial"/>
          <w:bCs/>
          <w:color w:val="000000"/>
        </w:rPr>
        <w:t>jego wykorzystywanie</w:t>
      </w:r>
      <w:r w:rsidR="008605AF">
        <w:rPr>
          <w:rFonts w:ascii="Arial" w:eastAsia="Times New Roman" w:hAnsi="Arial" w:cs="Arial"/>
          <w:bCs/>
          <w:color w:val="000000"/>
        </w:rPr>
        <w:t xml:space="preserve"> oraz  na </w:t>
      </w:r>
      <w:r w:rsidRPr="00BE4781">
        <w:rPr>
          <w:rFonts w:ascii="Arial" w:eastAsia="Times New Roman" w:hAnsi="Arial" w:cs="Arial"/>
          <w:bCs/>
          <w:color w:val="000000"/>
        </w:rPr>
        <w:t>zdrowie ludzi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BE4781">
        <w:rPr>
          <w:rFonts w:ascii="Arial" w:eastAsia="Times New Roman" w:hAnsi="Arial" w:cs="Arial"/>
          <w:bCs/>
          <w:color w:val="000000"/>
        </w:rPr>
        <w:t>obiekty sąsiednie</w:t>
      </w:r>
      <w:r w:rsidR="008605AF">
        <w:rPr>
          <w:rFonts w:ascii="Arial" w:eastAsia="Times New Roman" w:hAnsi="Arial" w:cs="Arial"/>
          <w:bCs/>
          <w:color w:val="000000"/>
        </w:rPr>
        <w:t xml:space="preserve"> oraz </w:t>
      </w:r>
      <w:r w:rsidRPr="00BE4781">
        <w:rPr>
          <w:rFonts w:ascii="Arial" w:eastAsia="Times New Roman" w:hAnsi="Arial" w:cs="Arial"/>
          <w:bCs/>
          <w:color w:val="000000"/>
        </w:rPr>
        <w:t>zapewnią nieprzekraczanie dopuszczalnych wartości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BE4781">
        <w:rPr>
          <w:rFonts w:ascii="Arial" w:eastAsia="Times New Roman" w:hAnsi="Arial" w:cs="Arial"/>
          <w:bCs/>
          <w:color w:val="000000"/>
        </w:rPr>
        <w:t>zakresie emisji hałasu, drgań, zanieczyszczeń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BE4781">
        <w:rPr>
          <w:rFonts w:ascii="Arial" w:eastAsia="Times New Roman" w:hAnsi="Arial" w:cs="Arial"/>
          <w:bCs/>
          <w:color w:val="000000"/>
        </w:rPr>
        <w:t>zapewnią ekonomiczną eksploatację instalacji.</w:t>
      </w:r>
    </w:p>
    <w:p w14:paraId="224EC2AC" w14:textId="6F935724" w:rsidR="005343C1" w:rsidRPr="00146046" w:rsidRDefault="005343C1" w:rsidP="00146046">
      <w:pPr>
        <w:pStyle w:val="Nagwek1"/>
        <w:numPr>
          <w:ilvl w:val="0"/>
          <w:numId w:val="4"/>
        </w:numPr>
        <w:ind w:left="567" w:hanging="567"/>
        <w:rPr>
          <w:rFonts w:ascii="Arial" w:eastAsia="Times New Roman" w:hAnsi="Arial" w:cs="Arial"/>
        </w:rPr>
      </w:pPr>
      <w:bookmarkStart w:id="97" w:name="_Toc30162792"/>
      <w:bookmarkStart w:id="98" w:name="_Toc40116655"/>
      <w:bookmarkEnd w:id="70"/>
      <w:r w:rsidRPr="00146046">
        <w:rPr>
          <w:rFonts w:ascii="Arial" w:eastAsia="Times New Roman" w:hAnsi="Arial" w:cs="Arial"/>
        </w:rPr>
        <w:lastRenderedPageBreak/>
        <w:t>WARUNKI OCHRONY PRZECIWPOŻAROWEJ OBIEKTU</w:t>
      </w:r>
      <w:bookmarkEnd w:id="97"/>
      <w:bookmarkEnd w:id="98"/>
    </w:p>
    <w:p w14:paraId="428EF229" w14:textId="77777777" w:rsidR="005343C1" w:rsidRPr="005343C1" w:rsidRDefault="005343C1" w:rsidP="005343C1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</w:p>
    <w:p w14:paraId="00ECF926" w14:textId="0FA5C7D0" w:rsidR="005343C1" w:rsidRPr="00270097" w:rsidRDefault="005343C1" w:rsidP="00270097">
      <w:pPr>
        <w:pStyle w:val="Nagwek2"/>
        <w:numPr>
          <w:ilvl w:val="1"/>
          <w:numId w:val="4"/>
        </w:numPr>
        <w:ind w:left="567" w:hanging="567"/>
        <w:rPr>
          <w:rFonts w:ascii="Arial" w:eastAsia="Times New Roman" w:hAnsi="Arial" w:cs="Arial"/>
        </w:rPr>
      </w:pPr>
      <w:bookmarkStart w:id="99" w:name="_Toc30162793"/>
      <w:bookmarkStart w:id="100" w:name="_Toc40116656"/>
      <w:r w:rsidRPr="00270097">
        <w:rPr>
          <w:rFonts w:ascii="Arial" w:eastAsia="Times New Roman" w:hAnsi="Arial" w:cs="Arial"/>
        </w:rPr>
        <w:t>Charakterystyka pożarowa budynku</w:t>
      </w:r>
      <w:bookmarkEnd w:id="99"/>
      <w:bookmarkEnd w:id="100"/>
    </w:p>
    <w:p w14:paraId="1E1EC9A6" w14:textId="77777777" w:rsidR="005343C1" w:rsidRPr="005343C1" w:rsidRDefault="005343C1" w:rsidP="005343C1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</w:p>
    <w:p w14:paraId="1E2AAA8B" w14:textId="210CA759" w:rsidR="005343C1" w:rsidRPr="005343C1" w:rsidRDefault="005343C1" w:rsidP="005343C1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  <w:r w:rsidRPr="005343C1">
        <w:rPr>
          <w:rFonts w:ascii="Arial" w:eastAsia="Times New Roman" w:hAnsi="Arial" w:cs="Arial"/>
          <w:bCs/>
          <w:color w:val="000000"/>
        </w:rPr>
        <w:t>Przeznaczenie obiektu: budynek</w:t>
      </w:r>
      <w:r w:rsidR="00270097">
        <w:rPr>
          <w:rFonts w:ascii="Arial" w:eastAsia="Times New Roman" w:hAnsi="Arial" w:cs="Arial"/>
          <w:bCs/>
          <w:color w:val="000000"/>
        </w:rPr>
        <w:t xml:space="preserve"> techniczno-biurowo-warsztatowy</w:t>
      </w:r>
      <w:r w:rsidRPr="005343C1">
        <w:rPr>
          <w:rFonts w:ascii="Arial" w:eastAsia="Times New Roman" w:hAnsi="Arial" w:cs="Arial"/>
          <w:bCs/>
          <w:color w:val="000000"/>
        </w:rPr>
        <w:t>.</w:t>
      </w:r>
    </w:p>
    <w:p w14:paraId="65DD4F2D" w14:textId="5F6E434B" w:rsidR="005343C1" w:rsidRPr="005343C1" w:rsidRDefault="005343C1" w:rsidP="00FB0EF7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5343C1">
        <w:rPr>
          <w:rFonts w:ascii="Arial" w:eastAsia="Times New Roman" w:hAnsi="Arial" w:cs="Arial"/>
          <w:bCs/>
          <w:color w:val="000000"/>
        </w:rPr>
        <w:t xml:space="preserve">Ilość kondygnacji, wysokość budynku – 2 kondygnacje nadziemne, niski, bez </w:t>
      </w:r>
      <w:r w:rsidR="00FB0EF7">
        <w:rPr>
          <w:rFonts w:ascii="Arial" w:eastAsia="Times New Roman" w:hAnsi="Arial" w:cs="Arial"/>
          <w:bCs/>
          <w:color w:val="000000"/>
        </w:rPr>
        <w:t>p</w:t>
      </w:r>
      <w:r w:rsidRPr="005343C1">
        <w:rPr>
          <w:rFonts w:ascii="Arial" w:eastAsia="Times New Roman" w:hAnsi="Arial" w:cs="Arial"/>
          <w:bCs/>
          <w:color w:val="000000"/>
        </w:rPr>
        <w:t>odpiwniczenia.</w:t>
      </w:r>
    </w:p>
    <w:p w14:paraId="76336E23" w14:textId="77777777" w:rsidR="005343C1" w:rsidRPr="005343C1" w:rsidRDefault="005343C1" w:rsidP="005343C1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</w:p>
    <w:p w14:paraId="7BEDE4EC" w14:textId="1809EE15" w:rsidR="005343C1" w:rsidRPr="005343C1" w:rsidRDefault="005343C1" w:rsidP="00E83AB1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5343C1">
        <w:rPr>
          <w:rFonts w:ascii="Arial" w:eastAsia="Times New Roman" w:hAnsi="Arial" w:cs="Arial"/>
          <w:bCs/>
          <w:color w:val="000000"/>
        </w:rPr>
        <w:t>Przeznaczenie kondygnacji:</w:t>
      </w:r>
      <w:r w:rsidR="00FB0EF7">
        <w:rPr>
          <w:rFonts w:ascii="Arial" w:eastAsia="Times New Roman" w:hAnsi="Arial" w:cs="Arial"/>
          <w:bCs/>
          <w:color w:val="000000"/>
        </w:rPr>
        <w:t xml:space="preserve"> </w:t>
      </w:r>
      <w:r w:rsidRPr="005343C1">
        <w:rPr>
          <w:rFonts w:ascii="Arial" w:eastAsia="Times New Roman" w:hAnsi="Arial" w:cs="Arial"/>
          <w:bCs/>
          <w:color w:val="000000"/>
        </w:rPr>
        <w:t>ZL III.</w:t>
      </w:r>
      <w:r w:rsidR="00E83AB1">
        <w:rPr>
          <w:rFonts w:ascii="Arial" w:eastAsia="Times New Roman" w:hAnsi="Arial" w:cs="Arial"/>
          <w:bCs/>
          <w:color w:val="000000"/>
        </w:rPr>
        <w:t xml:space="preserve"> </w:t>
      </w:r>
      <w:r w:rsidRPr="005343C1">
        <w:rPr>
          <w:rFonts w:ascii="Arial" w:eastAsia="Times New Roman" w:hAnsi="Arial" w:cs="Arial"/>
          <w:bCs/>
          <w:color w:val="000000"/>
        </w:rPr>
        <w:t>Pomieszczenia zaplecza, magazynowe, techniczne, obciążenie ogniowe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5343C1">
        <w:rPr>
          <w:rFonts w:ascii="Arial" w:eastAsia="Times New Roman" w:hAnsi="Arial" w:cs="Arial"/>
          <w:bCs/>
          <w:color w:val="000000"/>
        </w:rPr>
        <w:t xml:space="preserve">500 MJ/m2. </w:t>
      </w:r>
    </w:p>
    <w:p w14:paraId="70742259" w14:textId="77777777" w:rsidR="005343C1" w:rsidRPr="005343C1" w:rsidRDefault="005343C1" w:rsidP="005343C1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</w:p>
    <w:p w14:paraId="3256B0D6" w14:textId="77777777" w:rsidR="005343C1" w:rsidRPr="005343C1" w:rsidRDefault="005343C1" w:rsidP="005343C1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  <w:r w:rsidRPr="005343C1">
        <w:rPr>
          <w:rFonts w:ascii="Arial" w:eastAsia="Times New Roman" w:hAnsi="Arial" w:cs="Arial"/>
          <w:bCs/>
          <w:color w:val="000000"/>
        </w:rPr>
        <w:t>W budynku nie przewiduje się stref, ani pomieszczeń zagrożonych wybuchem.</w:t>
      </w:r>
    </w:p>
    <w:p w14:paraId="42CAC900" w14:textId="77777777" w:rsidR="005343C1" w:rsidRPr="005343C1" w:rsidRDefault="005343C1" w:rsidP="005343C1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</w:p>
    <w:p w14:paraId="788DD4DF" w14:textId="67296A9F" w:rsidR="005343C1" w:rsidRPr="00E92526" w:rsidRDefault="005343C1" w:rsidP="00E92526">
      <w:pPr>
        <w:pStyle w:val="Nagwek2"/>
        <w:numPr>
          <w:ilvl w:val="1"/>
          <w:numId w:val="4"/>
        </w:numPr>
        <w:ind w:left="567" w:hanging="567"/>
        <w:rPr>
          <w:rFonts w:ascii="Arial" w:eastAsia="Times New Roman" w:hAnsi="Arial" w:cs="Arial"/>
        </w:rPr>
      </w:pPr>
      <w:bookmarkStart w:id="101" w:name="_Toc30162794"/>
      <w:bookmarkStart w:id="102" w:name="_Toc40116657"/>
      <w:r w:rsidRPr="00E92526">
        <w:rPr>
          <w:rFonts w:ascii="Arial" w:eastAsia="Times New Roman" w:hAnsi="Arial" w:cs="Arial"/>
        </w:rPr>
        <w:t>Klasa odporności pożarowej budynku</w:t>
      </w:r>
      <w:r w:rsidR="008605AF">
        <w:rPr>
          <w:rFonts w:ascii="Arial" w:eastAsia="Times New Roman" w:hAnsi="Arial" w:cs="Arial"/>
        </w:rPr>
        <w:t xml:space="preserve"> oraz </w:t>
      </w:r>
      <w:r w:rsidRPr="00E92526">
        <w:rPr>
          <w:rFonts w:ascii="Arial" w:eastAsia="Times New Roman" w:hAnsi="Arial" w:cs="Arial"/>
        </w:rPr>
        <w:t>odporność ogniowa</w:t>
      </w:r>
      <w:r w:rsidR="008605AF">
        <w:rPr>
          <w:rFonts w:ascii="Arial" w:eastAsia="Times New Roman" w:hAnsi="Arial" w:cs="Arial"/>
        </w:rPr>
        <w:t xml:space="preserve"> i </w:t>
      </w:r>
      <w:r w:rsidRPr="00E92526">
        <w:rPr>
          <w:rFonts w:ascii="Arial" w:eastAsia="Times New Roman" w:hAnsi="Arial" w:cs="Arial"/>
        </w:rPr>
        <w:t>stopień rozprzestrzeniania ognia elementów budowlanych</w:t>
      </w:r>
      <w:bookmarkEnd w:id="101"/>
      <w:bookmarkEnd w:id="102"/>
    </w:p>
    <w:p w14:paraId="742C60FA" w14:textId="77777777" w:rsidR="005343C1" w:rsidRPr="005343C1" w:rsidRDefault="005343C1" w:rsidP="005343C1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</w:p>
    <w:p w14:paraId="65913B4C" w14:textId="54AB424C" w:rsidR="005343C1" w:rsidRPr="005343C1" w:rsidRDefault="00FB0EF7" w:rsidP="005343C1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 xml:space="preserve">Obiekt </w:t>
      </w:r>
      <w:r w:rsidR="005343C1" w:rsidRPr="005343C1">
        <w:rPr>
          <w:rFonts w:ascii="Arial" w:eastAsia="Times New Roman" w:hAnsi="Arial" w:cs="Arial"/>
          <w:bCs/>
          <w:color w:val="000000"/>
        </w:rPr>
        <w:t>został zaprojektowany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="005343C1" w:rsidRPr="005343C1">
        <w:rPr>
          <w:rFonts w:ascii="Arial" w:eastAsia="Times New Roman" w:hAnsi="Arial" w:cs="Arial"/>
          <w:bCs/>
          <w:color w:val="000000"/>
        </w:rPr>
        <w:t>klasie „D” odporności pożarowej.</w:t>
      </w:r>
    </w:p>
    <w:p w14:paraId="75333DAE" w14:textId="27612EAA" w:rsidR="005343C1" w:rsidRPr="005343C1" w:rsidRDefault="005343C1" w:rsidP="00E92526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5343C1">
        <w:rPr>
          <w:rFonts w:ascii="Arial" w:eastAsia="Times New Roman" w:hAnsi="Arial" w:cs="Arial"/>
          <w:bCs/>
          <w:color w:val="000000"/>
        </w:rPr>
        <w:t>Wszystkie elementy budowlane (w tym przykrycie dachu)</w:t>
      </w:r>
      <w:r w:rsidR="008605AF">
        <w:rPr>
          <w:rFonts w:ascii="Arial" w:eastAsia="Times New Roman" w:hAnsi="Arial" w:cs="Arial"/>
          <w:bCs/>
          <w:color w:val="000000"/>
        </w:rPr>
        <w:t xml:space="preserve"> oraz </w:t>
      </w:r>
      <w:r w:rsidRPr="005343C1">
        <w:rPr>
          <w:rFonts w:ascii="Arial" w:eastAsia="Times New Roman" w:hAnsi="Arial" w:cs="Arial"/>
          <w:bCs/>
          <w:color w:val="000000"/>
        </w:rPr>
        <w:t>ocieplenie ścian zewnętrznych zaprojektowane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5343C1">
        <w:rPr>
          <w:rFonts w:ascii="Arial" w:eastAsia="Times New Roman" w:hAnsi="Arial" w:cs="Arial"/>
          <w:bCs/>
          <w:color w:val="000000"/>
        </w:rPr>
        <w:t>materiałów nie rozprzestrzeniających ognia NRO.</w:t>
      </w:r>
    </w:p>
    <w:p w14:paraId="1E4E03BF" w14:textId="242969D1" w:rsidR="005343C1" w:rsidRPr="00E92526" w:rsidRDefault="005343C1" w:rsidP="00E92526">
      <w:pPr>
        <w:pStyle w:val="Nagwek2"/>
        <w:numPr>
          <w:ilvl w:val="1"/>
          <w:numId w:val="4"/>
        </w:numPr>
        <w:ind w:left="567" w:hanging="567"/>
        <w:rPr>
          <w:rFonts w:ascii="Arial" w:eastAsia="Times New Roman" w:hAnsi="Arial" w:cs="Arial"/>
        </w:rPr>
      </w:pPr>
      <w:bookmarkStart w:id="103" w:name="_Toc30162795"/>
      <w:bookmarkStart w:id="104" w:name="_Toc40116658"/>
      <w:r w:rsidRPr="00E92526">
        <w:rPr>
          <w:rFonts w:ascii="Arial" w:eastAsia="Times New Roman" w:hAnsi="Arial" w:cs="Arial"/>
        </w:rPr>
        <w:t>Zaopatrzenie</w:t>
      </w:r>
      <w:r w:rsidR="008605AF">
        <w:rPr>
          <w:rFonts w:ascii="Arial" w:eastAsia="Times New Roman" w:hAnsi="Arial" w:cs="Arial"/>
        </w:rPr>
        <w:t xml:space="preserve"> w </w:t>
      </w:r>
      <w:r w:rsidRPr="00E92526">
        <w:rPr>
          <w:rFonts w:ascii="Arial" w:eastAsia="Times New Roman" w:hAnsi="Arial" w:cs="Arial"/>
        </w:rPr>
        <w:t>wodę</w:t>
      </w:r>
      <w:r w:rsidR="008605AF">
        <w:rPr>
          <w:rFonts w:ascii="Arial" w:eastAsia="Times New Roman" w:hAnsi="Arial" w:cs="Arial"/>
        </w:rPr>
        <w:t xml:space="preserve"> do </w:t>
      </w:r>
      <w:r w:rsidRPr="00E92526">
        <w:rPr>
          <w:rFonts w:ascii="Arial" w:eastAsia="Times New Roman" w:hAnsi="Arial" w:cs="Arial"/>
        </w:rPr>
        <w:t>zewnętrznego gaszenia pożaru</w:t>
      </w:r>
      <w:bookmarkEnd w:id="103"/>
      <w:bookmarkEnd w:id="104"/>
    </w:p>
    <w:p w14:paraId="31F27E2B" w14:textId="77777777" w:rsidR="005343C1" w:rsidRPr="005343C1" w:rsidRDefault="005343C1" w:rsidP="005343C1">
      <w:pPr>
        <w:widowControl w:val="0"/>
        <w:spacing w:after="0" w:line="360" w:lineRule="auto"/>
        <w:rPr>
          <w:rFonts w:ascii="Arial" w:eastAsia="Times New Roman" w:hAnsi="Arial" w:cs="Arial"/>
          <w:snapToGrid w:val="0"/>
          <w:lang w:eastAsia="pl-PL"/>
        </w:rPr>
      </w:pPr>
    </w:p>
    <w:p w14:paraId="3EDF11E9" w14:textId="3F084C57" w:rsidR="005343C1" w:rsidRPr="005343C1" w:rsidRDefault="005343C1" w:rsidP="005343C1">
      <w:pPr>
        <w:widowControl w:val="0"/>
        <w:spacing w:after="0" w:line="360" w:lineRule="auto"/>
        <w:jc w:val="both"/>
        <w:rPr>
          <w:rFonts w:ascii="Arial" w:eastAsia="Times New Roman" w:hAnsi="Arial" w:cs="Arial"/>
          <w:snapToGrid w:val="0"/>
          <w:lang w:eastAsia="pl-PL"/>
        </w:rPr>
      </w:pPr>
      <w:r w:rsidRPr="005343C1">
        <w:rPr>
          <w:rFonts w:ascii="Arial" w:eastAsia="Times New Roman" w:hAnsi="Arial" w:cs="Arial"/>
          <w:snapToGrid w:val="0"/>
          <w:lang w:eastAsia="pl-PL"/>
        </w:rPr>
        <w:t>Do zewnętrznego gaszenia pożaru wymagane jest zapewnienie wody</w:t>
      </w:r>
      <w:r w:rsidR="008605AF">
        <w:rPr>
          <w:rFonts w:ascii="Arial" w:eastAsia="Times New Roman" w:hAnsi="Arial" w:cs="Arial"/>
          <w:snapToGrid w:val="0"/>
          <w:lang w:eastAsia="pl-PL"/>
        </w:rPr>
        <w:t xml:space="preserve"> w </w:t>
      </w:r>
      <w:r w:rsidRPr="005343C1">
        <w:rPr>
          <w:rFonts w:ascii="Arial" w:eastAsia="Times New Roman" w:hAnsi="Arial" w:cs="Arial"/>
          <w:snapToGrid w:val="0"/>
          <w:lang w:eastAsia="pl-PL"/>
        </w:rPr>
        <w:t>ilości 10 l/s Zaopatrzenie wodne zapewniają hydranty</w:t>
      </w:r>
      <w:r w:rsidR="008605AF">
        <w:rPr>
          <w:rFonts w:ascii="Arial" w:eastAsia="Times New Roman" w:hAnsi="Arial" w:cs="Arial"/>
          <w:snapToGrid w:val="0"/>
          <w:lang w:eastAsia="pl-PL"/>
        </w:rPr>
        <w:t xml:space="preserve"> na </w:t>
      </w:r>
      <w:r w:rsidRPr="005343C1">
        <w:rPr>
          <w:rFonts w:ascii="Arial" w:eastAsia="Times New Roman" w:hAnsi="Arial" w:cs="Arial"/>
          <w:snapToGrid w:val="0"/>
          <w:lang w:eastAsia="pl-PL"/>
        </w:rPr>
        <w:t>istniejącej sieci przy budynku.</w:t>
      </w:r>
    </w:p>
    <w:p w14:paraId="4D8DDBDE" w14:textId="3637B439" w:rsidR="005343C1" w:rsidRPr="005343C1" w:rsidRDefault="005343C1" w:rsidP="005343C1">
      <w:pPr>
        <w:widowControl w:val="0"/>
        <w:spacing w:after="0" w:line="360" w:lineRule="auto"/>
        <w:jc w:val="both"/>
        <w:rPr>
          <w:rFonts w:ascii="Arial" w:eastAsia="Times New Roman" w:hAnsi="Arial" w:cs="Arial"/>
          <w:snapToGrid w:val="0"/>
          <w:lang w:eastAsia="pl-PL"/>
        </w:rPr>
      </w:pPr>
      <w:r w:rsidRPr="005343C1">
        <w:rPr>
          <w:rFonts w:ascii="Arial" w:eastAsia="Times New Roman" w:hAnsi="Arial" w:cs="Arial"/>
          <w:snapToGrid w:val="0"/>
          <w:lang w:eastAsia="pl-PL"/>
        </w:rPr>
        <w:t>Odległość hydrantów</w:t>
      </w:r>
      <w:r w:rsidR="008605AF">
        <w:rPr>
          <w:rFonts w:ascii="Arial" w:eastAsia="Times New Roman" w:hAnsi="Arial" w:cs="Arial"/>
          <w:snapToGrid w:val="0"/>
          <w:lang w:eastAsia="pl-PL"/>
        </w:rPr>
        <w:t xml:space="preserve"> do </w:t>
      </w:r>
      <w:r w:rsidRPr="005343C1">
        <w:rPr>
          <w:rFonts w:ascii="Arial" w:eastAsia="Times New Roman" w:hAnsi="Arial" w:cs="Arial"/>
          <w:snapToGrid w:val="0"/>
          <w:lang w:eastAsia="pl-PL"/>
        </w:rPr>
        <w:t>budynku nie przekracza 75 m najbliższy</w:t>
      </w:r>
      <w:r w:rsidR="008605AF">
        <w:rPr>
          <w:rFonts w:ascii="Arial" w:eastAsia="Times New Roman" w:hAnsi="Arial" w:cs="Arial"/>
          <w:snapToGrid w:val="0"/>
          <w:lang w:eastAsia="pl-PL"/>
        </w:rPr>
        <w:t xml:space="preserve"> i  do </w:t>
      </w:r>
      <w:r w:rsidRPr="005343C1">
        <w:rPr>
          <w:rFonts w:ascii="Arial" w:eastAsia="Times New Roman" w:hAnsi="Arial" w:cs="Arial"/>
          <w:snapToGrid w:val="0"/>
          <w:lang w:eastAsia="pl-PL"/>
        </w:rPr>
        <w:t>150 m kolejny</w:t>
      </w:r>
      <w:r w:rsidR="008605AF">
        <w:rPr>
          <w:rFonts w:ascii="Arial" w:eastAsia="Times New Roman" w:hAnsi="Arial" w:cs="Arial"/>
          <w:snapToGrid w:val="0"/>
          <w:lang w:eastAsia="pl-PL"/>
        </w:rPr>
        <w:t xml:space="preserve"> i </w:t>
      </w:r>
      <w:r w:rsidRPr="005343C1">
        <w:rPr>
          <w:rFonts w:ascii="Arial" w:eastAsia="Times New Roman" w:hAnsi="Arial" w:cs="Arial"/>
          <w:snapToGrid w:val="0"/>
          <w:lang w:eastAsia="pl-PL"/>
        </w:rPr>
        <w:t>nie bliżej niż 5m</w:t>
      </w:r>
      <w:r w:rsidR="008605AF">
        <w:rPr>
          <w:rFonts w:ascii="Arial" w:eastAsia="Times New Roman" w:hAnsi="Arial" w:cs="Arial"/>
          <w:snapToGrid w:val="0"/>
          <w:lang w:eastAsia="pl-PL"/>
        </w:rPr>
        <w:t xml:space="preserve"> oraz  do </w:t>
      </w:r>
      <w:r w:rsidRPr="005343C1">
        <w:rPr>
          <w:rFonts w:ascii="Arial" w:eastAsia="Times New Roman" w:hAnsi="Arial" w:cs="Arial"/>
          <w:snapToGrid w:val="0"/>
          <w:lang w:eastAsia="pl-PL"/>
        </w:rPr>
        <w:t>15 m</w:t>
      </w:r>
      <w:r w:rsidR="008605AF">
        <w:rPr>
          <w:rFonts w:ascii="Arial" w:eastAsia="Times New Roman" w:hAnsi="Arial" w:cs="Arial"/>
          <w:snapToGrid w:val="0"/>
          <w:lang w:eastAsia="pl-PL"/>
        </w:rPr>
        <w:t xml:space="preserve"> od </w:t>
      </w:r>
      <w:r w:rsidRPr="005343C1">
        <w:rPr>
          <w:rFonts w:ascii="Arial" w:eastAsia="Times New Roman" w:hAnsi="Arial" w:cs="Arial"/>
          <w:snapToGrid w:val="0"/>
          <w:lang w:eastAsia="pl-PL"/>
        </w:rPr>
        <w:t>drogi.</w:t>
      </w:r>
      <w:r w:rsidR="00E92526">
        <w:rPr>
          <w:rFonts w:ascii="Arial" w:eastAsia="Times New Roman" w:hAnsi="Arial" w:cs="Arial"/>
          <w:snapToGrid w:val="0"/>
          <w:lang w:eastAsia="pl-PL"/>
        </w:rPr>
        <w:t xml:space="preserve"> </w:t>
      </w:r>
      <w:r w:rsidRPr="005343C1">
        <w:rPr>
          <w:rFonts w:ascii="Arial" w:eastAsia="Times New Roman" w:hAnsi="Arial" w:cs="Arial"/>
          <w:snapToGrid w:val="0"/>
          <w:lang w:eastAsia="pl-PL"/>
        </w:rPr>
        <w:t>Wydajność</w:t>
      </w:r>
      <w:r w:rsidR="008605AF">
        <w:rPr>
          <w:rFonts w:ascii="Arial" w:eastAsia="Times New Roman" w:hAnsi="Arial" w:cs="Arial"/>
          <w:snapToGrid w:val="0"/>
          <w:lang w:eastAsia="pl-PL"/>
        </w:rPr>
        <w:t xml:space="preserve"> i </w:t>
      </w:r>
      <w:r w:rsidRPr="005343C1">
        <w:rPr>
          <w:rFonts w:ascii="Arial" w:eastAsia="Times New Roman" w:hAnsi="Arial" w:cs="Arial"/>
          <w:snapToGrid w:val="0"/>
          <w:lang w:eastAsia="pl-PL"/>
        </w:rPr>
        <w:t>ciśnienie</w:t>
      </w:r>
      <w:r w:rsidR="008605AF">
        <w:rPr>
          <w:rFonts w:ascii="Arial" w:eastAsia="Times New Roman" w:hAnsi="Arial" w:cs="Arial"/>
          <w:snapToGrid w:val="0"/>
          <w:lang w:eastAsia="pl-PL"/>
        </w:rPr>
        <w:t xml:space="preserve"> w </w:t>
      </w:r>
      <w:r w:rsidRPr="005343C1">
        <w:rPr>
          <w:rFonts w:ascii="Arial" w:eastAsia="Times New Roman" w:hAnsi="Arial" w:cs="Arial"/>
          <w:snapToGrid w:val="0"/>
          <w:lang w:eastAsia="pl-PL"/>
        </w:rPr>
        <w:t xml:space="preserve">sieci wodociągowej </w:t>
      </w:r>
      <w:r w:rsidR="00E92526">
        <w:rPr>
          <w:rFonts w:ascii="Arial" w:eastAsia="Times New Roman" w:hAnsi="Arial" w:cs="Arial"/>
          <w:snapToGrid w:val="0"/>
          <w:lang w:eastAsia="pl-PL"/>
        </w:rPr>
        <w:t>jest wystarczające</w:t>
      </w:r>
      <w:r w:rsidR="008605AF">
        <w:rPr>
          <w:rFonts w:ascii="Arial" w:eastAsia="Times New Roman" w:hAnsi="Arial" w:cs="Arial"/>
          <w:snapToGrid w:val="0"/>
          <w:lang w:eastAsia="pl-PL"/>
        </w:rPr>
        <w:t xml:space="preserve"> dla </w:t>
      </w:r>
      <w:r w:rsidR="00E92526">
        <w:rPr>
          <w:rFonts w:ascii="Arial" w:eastAsia="Times New Roman" w:hAnsi="Arial" w:cs="Arial"/>
          <w:snapToGrid w:val="0"/>
          <w:lang w:eastAsia="pl-PL"/>
        </w:rPr>
        <w:t>sprawnego funkcjonowania</w:t>
      </w:r>
      <w:r w:rsidRPr="005343C1">
        <w:rPr>
          <w:rFonts w:ascii="Arial" w:eastAsia="Times New Roman" w:hAnsi="Arial" w:cs="Arial"/>
          <w:snapToGrid w:val="0"/>
          <w:lang w:eastAsia="pl-PL"/>
        </w:rPr>
        <w:t>.</w:t>
      </w:r>
    </w:p>
    <w:p w14:paraId="694B58AF" w14:textId="1240F31E" w:rsidR="005343C1" w:rsidRPr="00E92526" w:rsidRDefault="005343C1" w:rsidP="00E92526">
      <w:pPr>
        <w:pStyle w:val="Nagwek2"/>
        <w:numPr>
          <w:ilvl w:val="1"/>
          <w:numId w:val="4"/>
        </w:numPr>
        <w:ind w:left="567" w:hanging="567"/>
        <w:rPr>
          <w:rFonts w:ascii="Arial" w:eastAsia="Times New Roman" w:hAnsi="Arial" w:cs="Arial"/>
        </w:rPr>
      </w:pPr>
      <w:bookmarkStart w:id="105" w:name="_Toc30162796"/>
      <w:bookmarkStart w:id="106" w:name="_Toc40116659"/>
      <w:r w:rsidRPr="00E92526">
        <w:rPr>
          <w:rFonts w:ascii="Arial" w:eastAsia="Times New Roman" w:hAnsi="Arial" w:cs="Arial"/>
        </w:rPr>
        <w:t>Podręczny sprzęt gaśniczy</w:t>
      </w:r>
      <w:bookmarkEnd w:id="105"/>
      <w:bookmarkEnd w:id="106"/>
      <w:r w:rsidRPr="00E92526">
        <w:rPr>
          <w:rFonts w:ascii="Arial" w:eastAsia="Times New Roman" w:hAnsi="Arial" w:cs="Arial"/>
        </w:rPr>
        <w:t xml:space="preserve"> </w:t>
      </w:r>
    </w:p>
    <w:p w14:paraId="0A961DB3" w14:textId="77777777" w:rsidR="005343C1" w:rsidRPr="005343C1" w:rsidRDefault="005343C1" w:rsidP="005343C1">
      <w:pPr>
        <w:widowControl w:val="0"/>
        <w:spacing w:after="0" w:line="360" w:lineRule="auto"/>
        <w:rPr>
          <w:rFonts w:ascii="Arial" w:eastAsia="Times New Roman" w:hAnsi="Arial" w:cs="Arial"/>
          <w:snapToGrid w:val="0"/>
          <w:lang w:eastAsia="pl-PL"/>
        </w:rPr>
      </w:pPr>
    </w:p>
    <w:p w14:paraId="3BFE13A0" w14:textId="34D9BFF6" w:rsidR="005343C1" w:rsidRPr="005343C1" w:rsidRDefault="005343C1" w:rsidP="00E92526">
      <w:pPr>
        <w:widowControl w:val="0"/>
        <w:spacing w:after="0" w:line="360" w:lineRule="auto"/>
        <w:jc w:val="both"/>
        <w:rPr>
          <w:rFonts w:ascii="Arial" w:eastAsia="Times New Roman" w:hAnsi="Arial" w:cs="Arial"/>
          <w:snapToGrid w:val="0"/>
          <w:lang w:eastAsia="pl-PL"/>
        </w:rPr>
      </w:pPr>
      <w:r w:rsidRPr="005343C1">
        <w:rPr>
          <w:rFonts w:ascii="Arial" w:eastAsia="Times New Roman" w:hAnsi="Arial" w:cs="Arial"/>
          <w:snapToGrid w:val="0"/>
          <w:lang w:eastAsia="pl-PL"/>
        </w:rPr>
        <w:t>Budynek należy wyposażyć</w:t>
      </w:r>
      <w:r w:rsidR="008605AF">
        <w:rPr>
          <w:rFonts w:ascii="Arial" w:eastAsia="Times New Roman" w:hAnsi="Arial" w:cs="Arial"/>
          <w:snapToGrid w:val="0"/>
          <w:lang w:eastAsia="pl-PL"/>
        </w:rPr>
        <w:t xml:space="preserve"> w </w:t>
      </w:r>
      <w:r w:rsidRPr="005343C1">
        <w:rPr>
          <w:rFonts w:ascii="Arial" w:eastAsia="Times New Roman" w:hAnsi="Arial" w:cs="Arial"/>
          <w:snapToGrid w:val="0"/>
          <w:lang w:eastAsia="pl-PL"/>
        </w:rPr>
        <w:t>podręczny sprzęt gaśniczy</w:t>
      </w:r>
      <w:r w:rsidR="008605AF">
        <w:rPr>
          <w:rFonts w:ascii="Arial" w:eastAsia="Times New Roman" w:hAnsi="Arial" w:cs="Arial"/>
          <w:snapToGrid w:val="0"/>
          <w:lang w:eastAsia="pl-PL"/>
        </w:rPr>
        <w:t xml:space="preserve"> w </w:t>
      </w:r>
      <w:r w:rsidRPr="005343C1">
        <w:rPr>
          <w:rFonts w:ascii="Arial" w:eastAsia="Times New Roman" w:hAnsi="Arial" w:cs="Arial"/>
          <w:snapToGrid w:val="0"/>
          <w:lang w:eastAsia="pl-PL"/>
        </w:rPr>
        <w:t>postaci gaśnic proszkowych GP 6 x przystosowanych</w:t>
      </w:r>
      <w:r w:rsidR="008605AF">
        <w:rPr>
          <w:rFonts w:ascii="Arial" w:eastAsia="Times New Roman" w:hAnsi="Arial" w:cs="Arial"/>
          <w:snapToGrid w:val="0"/>
          <w:lang w:eastAsia="pl-PL"/>
        </w:rPr>
        <w:t xml:space="preserve"> do </w:t>
      </w:r>
      <w:r w:rsidRPr="005343C1">
        <w:rPr>
          <w:rFonts w:ascii="Arial" w:eastAsia="Times New Roman" w:hAnsi="Arial" w:cs="Arial"/>
          <w:snapToGrid w:val="0"/>
          <w:lang w:eastAsia="pl-PL"/>
        </w:rPr>
        <w:t>gaszenia pożarów grup ABC</w:t>
      </w:r>
      <w:r w:rsidR="008605AF">
        <w:rPr>
          <w:rFonts w:ascii="Arial" w:eastAsia="Times New Roman" w:hAnsi="Arial" w:cs="Arial"/>
          <w:snapToGrid w:val="0"/>
          <w:lang w:eastAsia="pl-PL"/>
        </w:rPr>
        <w:t xml:space="preserve"> w </w:t>
      </w:r>
      <w:r w:rsidRPr="005343C1">
        <w:rPr>
          <w:rFonts w:ascii="Arial" w:eastAsia="Times New Roman" w:hAnsi="Arial" w:cs="Arial"/>
          <w:snapToGrid w:val="0"/>
          <w:lang w:eastAsia="pl-PL"/>
        </w:rPr>
        <w:t>ilości 1 szt.</w:t>
      </w:r>
      <w:r w:rsidR="008605AF">
        <w:rPr>
          <w:rFonts w:ascii="Arial" w:eastAsia="Times New Roman" w:hAnsi="Arial" w:cs="Arial"/>
          <w:snapToGrid w:val="0"/>
          <w:lang w:eastAsia="pl-PL"/>
        </w:rPr>
        <w:t xml:space="preserve"> na </w:t>
      </w:r>
      <w:r w:rsidRPr="005343C1">
        <w:rPr>
          <w:rFonts w:ascii="Arial" w:eastAsia="Times New Roman" w:hAnsi="Arial" w:cs="Arial"/>
          <w:snapToGrid w:val="0"/>
          <w:lang w:eastAsia="pl-PL"/>
        </w:rPr>
        <w:t>każde 300 m</w:t>
      </w:r>
      <w:r w:rsidRPr="005343C1">
        <w:rPr>
          <w:rFonts w:ascii="Arial" w:eastAsia="Times New Roman" w:hAnsi="Arial" w:cs="Arial"/>
          <w:snapToGrid w:val="0"/>
          <w:vertAlign w:val="superscript"/>
          <w:lang w:eastAsia="pl-PL"/>
        </w:rPr>
        <w:t>2</w:t>
      </w:r>
      <w:r w:rsidRPr="005343C1">
        <w:rPr>
          <w:rFonts w:ascii="Arial" w:eastAsia="Times New Roman" w:hAnsi="Arial" w:cs="Arial"/>
          <w:snapToGrid w:val="0"/>
          <w:lang w:eastAsia="pl-PL"/>
        </w:rPr>
        <w:t xml:space="preserve"> powierzchni</w:t>
      </w:r>
      <w:r w:rsidR="008605AF">
        <w:rPr>
          <w:rFonts w:ascii="Arial" w:eastAsia="Times New Roman" w:hAnsi="Arial" w:cs="Arial"/>
          <w:snapToGrid w:val="0"/>
          <w:lang w:eastAsia="pl-PL"/>
        </w:rPr>
        <w:t xml:space="preserve"> i </w:t>
      </w:r>
      <w:r w:rsidRPr="005343C1">
        <w:rPr>
          <w:rFonts w:ascii="Arial" w:eastAsia="Times New Roman" w:hAnsi="Arial" w:cs="Arial"/>
          <w:snapToGrid w:val="0"/>
          <w:lang w:eastAsia="pl-PL"/>
        </w:rPr>
        <w:t>śniegowych GS 5x</w:t>
      </w:r>
      <w:r w:rsidR="008605AF">
        <w:rPr>
          <w:rFonts w:ascii="Arial" w:eastAsia="Times New Roman" w:hAnsi="Arial" w:cs="Arial"/>
          <w:snapToGrid w:val="0"/>
          <w:lang w:eastAsia="pl-PL"/>
        </w:rPr>
        <w:t xml:space="preserve"> w </w:t>
      </w:r>
      <w:r w:rsidRPr="005343C1">
        <w:rPr>
          <w:rFonts w:ascii="Arial" w:eastAsia="Times New Roman" w:hAnsi="Arial" w:cs="Arial"/>
          <w:snapToGrid w:val="0"/>
          <w:lang w:eastAsia="pl-PL"/>
        </w:rPr>
        <w:t>pomieszczeniach technicznych</w:t>
      </w:r>
      <w:r w:rsidR="008605AF">
        <w:rPr>
          <w:rFonts w:ascii="Arial" w:eastAsia="Times New Roman" w:hAnsi="Arial" w:cs="Arial"/>
          <w:snapToGrid w:val="0"/>
          <w:lang w:eastAsia="pl-PL"/>
        </w:rPr>
        <w:t xml:space="preserve"> i </w:t>
      </w:r>
      <w:r w:rsidRPr="005343C1">
        <w:rPr>
          <w:rFonts w:ascii="Arial" w:eastAsia="Times New Roman" w:hAnsi="Arial" w:cs="Arial"/>
          <w:snapToGrid w:val="0"/>
          <w:lang w:eastAsia="pl-PL"/>
        </w:rPr>
        <w:t>elektrycznych.</w:t>
      </w:r>
    </w:p>
    <w:p w14:paraId="1D43B26D" w14:textId="77777777" w:rsidR="005343C1" w:rsidRDefault="005343C1" w:rsidP="005343C1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</w:p>
    <w:p w14:paraId="32DE125F" w14:textId="77777777" w:rsidR="008A357D" w:rsidRDefault="008A357D" w:rsidP="005343C1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</w:p>
    <w:p w14:paraId="0C739976" w14:textId="77777777" w:rsidR="008A357D" w:rsidRPr="005343C1" w:rsidRDefault="008A357D" w:rsidP="005343C1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</w:p>
    <w:p w14:paraId="4920B625" w14:textId="2D4AD570" w:rsidR="005343C1" w:rsidRPr="00E92526" w:rsidRDefault="005343C1" w:rsidP="00E92526">
      <w:pPr>
        <w:pStyle w:val="Nagwek2"/>
        <w:numPr>
          <w:ilvl w:val="1"/>
          <w:numId w:val="4"/>
        </w:numPr>
        <w:ind w:left="567" w:hanging="567"/>
        <w:rPr>
          <w:rFonts w:ascii="Arial" w:eastAsia="Times New Roman" w:hAnsi="Arial" w:cs="Arial"/>
        </w:rPr>
      </w:pPr>
      <w:bookmarkStart w:id="107" w:name="_Toc30162797"/>
      <w:bookmarkStart w:id="108" w:name="_Toc40116660"/>
      <w:r w:rsidRPr="00E92526">
        <w:rPr>
          <w:rFonts w:ascii="Arial" w:eastAsia="Times New Roman" w:hAnsi="Arial" w:cs="Arial"/>
        </w:rPr>
        <w:lastRenderedPageBreak/>
        <w:t>Strefy pożarowe, oddzielenia przeciwpożarowe</w:t>
      </w:r>
      <w:bookmarkEnd w:id="107"/>
      <w:bookmarkEnd w:id="108"/>
    </w:p>
    <w:p w14:paraId="06F88C47" w14:textId="77777777" w:rsidR="005343C1" w:rsidRPr="005343C1" w:rsidRDefault="005343C1" w:rsidP="005343C1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</w:p>
    <w:p w14:paraId="44B5BB6F" w14:textId="20A60FDE" w:rsidR="005343C1" w:rsidRPr="005343C1" w:rsidRDefault="005343C1" w:rsidP="00E92526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5343C1">
        <w:rPr>
          <w:rFonts w:ascii="Arial" w:eastAsia="Times New Roman" w:hAnsi="Arial" w:cs="Arial"/>
          <w:bCs/>
          <w:color w:val="000000"/>
        </w:rPr>
        <w:t>Dopuszczalna powierzchnia strefy pożarowej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5343C1">
        <w:rPr>
          <w:rFonts w:ascii="Arial" w:eastAsia="Times New Roman" w:hAnsi="Arial" w:cs="Arial"/>
          <w:bCs/>
          <w:color w:val="000000"/>
        </w:rPr>
        <w:t>budynku niskim kategorii zagrożenia ludzi ZL III wynosi 8</w:t>
      </w:r>
      <w:r w:rsidR="00E92526">
        <w:rPr>
          <w:rFonts w:ascii="Arial" w:eastAsia="Times New Roman" w:hAnsi="Arial" w:cs="Arial"/>
          <w:bCs/>
          <w:color w:val="000000"/>
        </w:rPr>
        <w:t>.</w:t>
      </w:r>
      <w:r w:rsidRPr="005343C1">
        <w:rPr>
          <w:rFonts w:ascii="Arial" w:eastAsia="Times New Roman" w:hAnsi="Arial" w:cs="Arial"/>
          <w:bCs/>
          <w:color w:val="000000"/>
        </w:rPr>
        <w:t>000 m</w:t>
      </w:r>
      <w:r w:rsidRPr="00E92526">
        <w:rPr>
          <w:rFonts w:ascii="Arial" w:eastAsia="Times New Roman" w:hAnsi="Arial" w:cs="Arial"/>
          <w:bCs/>
          <w:color w:val="000000"/>
          <w:vertAlign w:val="superscript"/>
        </w:rPr>
        <w:t>2</w:t>
      </w:r>
      <w:r w:rsidRPr="005343C1">
        <w:rPr>
          <w:rFonts w:ascii="Arial" w:eastAsia="Times New Roman" w:hAnsi="Arial" w:cs="Arial"/>
          <w:bCs/>
          <w:color w:val="000000"/>
        </w:rPr>
        <w:t>.</w:t>
      </w:r>
      <w:r w:rsidR="00E92526">
        <w:rPr>
          <w:rFonts w:ascii="Arial" w:eastAsia="Times New Roman" w:hAnsi="Arial" w:cs="Arial"/>
          <w:bCs/>
          <w:color w:val="000000"/>
        </w:rPr>
        <w:t xml:space="preserve"> </w:t>
      </w:r>
      <w:r w:rsidRPr="005343C1">
        <w:rPr>
          <w:rFonts w:ascii="Arial" w:eastAsia="Times New Roman" w:hAnsi="Arial" w:cs="Arial"/>
          <w:bCs/>
          <w:color w:val="000000"/>
        </w:rPr>
        <w:t>Dopuszczalna powierzchnia strefy PM wynosi 10</w:t>
      </w:r>
      <w:r w:rsidR="00E92526">
        <w:rPr>
          <w:rFonts w:ascii="Arial" w:eastAsia="Times New Roman" w:hAnsi="Arial" w:cs="Arial"/>
          <w:bCs/>
          <w:color w:val="000000"/>
        </w:rPr>
        <w:t>.</w:t>
      </w:r>
      <w:r w:rsidRPr="005343C1">
        <w:rPr>
          <w:rFonts w:ascii="Arial" w:eastAsia="Times New Roman" w:hAnsi="Arial" w:cs="Arial"/>
          <w:bCs/>
          <w:color w:val="000000"/>
        </w:rPr>
        <w:t>000 m</w:t>
      </w:r>
      <w:r w:rsidRPr="00E92526">
        <w:rPr>
          <w:rFonts w:ascii="Arial" w:eastAsia="Times New Roman" w:hAnsi="Arial" w:cs="Arial"/>
          <w:bCs/>
          <w:color w:val="000000"/>
          <w:vertAlign w:val="superscript"/>
        </w:rPr>
        <w:t>2</w:t>
      </w:r>
      <w:r w:rsidR="00E92526">
        <w:rPr>
          <w:rFonts w:ascii="Arial" w:eastAsia="Times New Roman" w:hAnsi="Arial" w:cs="Arial"/>
          <w:bCs/>
          <w:color w:val="000000"/>
        </w:rPr>
        <w:t xml:space="preserve">. </w:t>
      </w:r>
      <w:r w:rsidRPr="005343C1">
        <w:rPr>
          <w:rFonts w:ascii="Arial" w:eastAsia="Times New Roman" w:hAnsi="Arial" w:cs="Arial"/>
          <w:bCs/>
          <w:color w:val="000000"/>
        </w:rPr>
        <w:t>Projektowane strefy pożarowe nie przekraczają powyższych powierzchni.</w:t>
      </w:r>
    </w:p>
    <w:p w14:paraId="0AE46CD1" w14:textId="77777777" w:rsidR="005343C1" w:rsidRPr="005343C1" w:rsidRDefault="005343C1" w:rsidP="005343C1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</w:p>
    <w:p w14:paraId="782F3915" w14:textId="1DBB86C6" w:rsidR="005343C1" w:rsidRDefault="005343C1" w:rsidP="005343C1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  <w:r w:rsidRPr="005343C1">
        <w:rPr>
          <w:rFonts w:ascii="Arial" w:eastAsia="Times New Roman" w:hAnsi="Arial" w:cs="Arial"/>
          <w:bCs/>
          <w:color w:val="000000"/>
        </w:rPr>
        <w:t>Budynek podzielono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5343C1">
        <w:rPr>
          <w:rFonts w:ascii="Arial" w:eastAsia="Times New Roman" w:hAnsi="Arial" w:cs="Arial"/>
          <w:bCs/>
          <w:color w:val="000000"/>
        </w:rPr>
        <w:t>następujące strefy pożarowe:</w:t>
      </w:r>
    </w:p>
    <w:p w14:paraId="196F1590" w14:textId="77777777" w:rsidR="00E92526" w:rsidRPr="005343C1" w:rsidRDefault="00E92526" w:rsidP="005343C1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</w:p>
    <w:p w14:paraId="46ADCC72" w14:textId="491B428A" w:rsidR="005343C1" w:rsidRPr="005343C1" w:rsidRDefault="005343C1" w:rsidP="00777E0D">
      <w:pPr>
        <w:suppressAutoHyphens/>
        <w:spacing w:after="0" w:line="360" w:lineRule="auto"/>
        <w:ind w:left="567" w:hanging="284"/>
        <w:rPr>
          <w:rFonts w:ascii="Arial" w:eastAsia="Times New Roman" w:hAnsi="Arial" w:cs="Arial"/>
          <w:bCs/>
          <w:color w:val="000000"/>
        </w:rPr>
      </w:pPr>
      <w:r w:rsidRPr="005343C1">
        <w:rPr>
          <w:rFonts w:ascii="Arial" w:eastAsia="Times New Roman" w:hAnsi="Arial" w:cs="Arial"/>
          <w:bCs/>
          <w:color w:val="000000"/>
        </w:rPr>
        <w:t>I</w:t>
      </w:r>
      <w:r w:rsidR="00E92526">
        <w:rPr>
          <w:rFonts w:ascii="Arial" w:eastAsia="Times New Roman" w:hAnsi="Arial" w:cs="Arial"/>
          <w:bCs/>
          <w:color w:val="000000"/>
        </w:rPr>
        <w:tab/>
      </w:r>
      <w:r w:rsidRPr="005343C1">
        <w:rPr>
          <w:rFonts w:ascii="Arial" w:eastAsia="Times New Roman" w:hAnsi="Arial" w:cs="Arial"/>
          <w:bCs/>
          <w:color w:val="000000"/>
        </w:rPr>
        <w:t>– część biurowa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5343C1">
        <w:rPr>
          <w:rFonts w:ascii="Arial" w:eastAsia="Times New Roman" w:hAnsi="Arial" w:cs="Arial"/>
          <w:bCs/>
          <w:color w:val="000000"/>
        </w:rPr>
        <w:t>parterze</w:t>
      </w:r>
      <w:r w:rsidR="008605AF">
        <w:rPr>
          <w:rFonts w:ascii="Arial" w:eastAsia="Times New Roman" w:hAnsi="Arial" w:cs="Arial"/>
          <w:bCs/>
          <w:color w:val="000000"/>
        </w:rPr>
        <w:t xml:space="preserve"> </w:t>
      </w:r>
    </w:p>
    <w:p w14:paraId="148907F6" w14:textId="1951BE85" w:rsidR="005343C1" w:rsidRPr="005343C1" w:rsidRDefault="005343C1" w:rsidP="00777E0D">
      <w:pPr>
        <w:suppressAutoHyphens/>
        <w:spacing w:after="0" w:line="360" w:lineRule="auto"/>
        <w:ind w:left="567" w:hanging="284"/>
        <w:rPr>
          <w:rFonts w:ascii="Arial" w:eastAsia="Times New Roman" w:hAnsi="Arial" w:cs="Arial"/>
          <w:bCs/>
          <w:color w:val="000000"/>
        </w:rPr>
      </w:pPr>
      <w:r w:rsidRPr="005343C1">
        <w:rPr>
          <w:rFonts w:ascii="Arial" w:eastAsia="Times New Roman" w:hAnsi="Arial" w:cs="Arial"/>
          <w:bCs/>
          <w:color w:val="000000"/>
        </w:rPr>
        <w:t>II</w:t>
      </w:r>
      <w:r w:rsidR="00E92526">
        <w:rPr>
          <w:rFonts w:ascii="Arial" w:eastAsia="Times New Roman" w:hAnsi="Arial" w:cs="Arial"/>
          <w:bCs/>
          <w:color w:val="000000"/>
        </w:rPr>
        <w:tab/>
      </w:r>
      <w:r w:rsidRPr="005343C1">
        <w:rPr>
          <w:rFonts w:ascii="Arial" w:eastAsia="Times New Roman" w:hAnsi="Arial" w:cs="Arial"/>
          <w:bCs/>
          <w:color w:val="000000"/>
        </w:rPr>
        <w:t xml:space="preserve">– </w:t>
      </w:r>
      <w:r w:rsidR="000A198E">
        <w:rPr>
          <w:rFonts w:ascii="Arial" w:eastAsia="Times New Roman" w:hAnsi="Arial" w:cs="Arial"/>
          <w:bCs/>
          <w:color w:val="000000"/>
        </w:rPr>
        <w:t xml:space="preserve">bunkier </w:t>
      </w:r>
    </w:p>
    <w:p w14:paraId="680313F9" w14:textId="2C20DAD8" w:rsidR="005343C1" w:rsidRPr="005343C1" w:rsidRDefault="005343C1" w:rsidP="00777E0D">
      <w:pPr>
        <w:suppressAutoHyphens/>
        <w:spacing w:after="0" w:line="360" w:lineRule="auto"/>
        <w:ind w:left="567" w:hanging="284"/>
        <w:rPr>
          <w:rFonts w:ascii="Arial" w:eastAsia="Times New Roman" w:hAnsi="Arial" w:cs="Arial"/>
          <w:bCs/>
          <w:color w:val="000000"/>
        </w:rPr>
      </w:pPr>
      <w:r w:rsidRPr="005343C1">
        <w:rPr>
          <w:rFonts w:ascii="Arial" w:eastAsia="Times New Roman" w:hAnsi="Arial" w:cs="Arial"/>
          <w:bCs/>
          <w:color w:val="000000"/>
        </w:rPr>
        <w:t>III</w:t>
      </w:r>
      <w:r w:rsidR="00E92526">
        <w:rPr>
          <w:rFonts w:ascii="Arial" w:eastAsia="Times New Roman" w:hAnsi="Arial" w:cs="Arial"/>
          <w:bCs/>
          <w:color w:val="000000"/>
        </w:rPr>
        <w:tab/>
      </w:r>
      <w:r w:rsidRPr="005343C1">
        <w:rPr>
          <w:rFonts w:ascii="Arial" w:eastAsia="Times New Roman" w:hAnsi="Arial" w:cs="Arial"/>
          <w:bCs/>
          <w:color w:val="000000"/>
        </w:rPr>
        <w:t>– rozdzielnia NN,</w:t>
      </w:r>
    </w:p>
    <w:p w14:paraId="125B3134" w14:textId="77777777" w:rsidR="005343C1" w:rsidRPr="000A198E" w:rsidRDefault="005343C1" w:rsidP="005343C1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  <w:highlight w:val="yellow"/>
        </w:rPr>
      </w:pPr>
    </w:p>
    <w:p w14:paraId="4F7B4692" w14:textId="6F181BCC" w:rsidR="005343C1" w:rsidRPr="005343C1" w:rsidRDefault="005343C1" w:rsidP="00E92526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0A198E">
        <w:rPr>
          <w:rFonts w:ascii="Arial" w:eastAsia="Times New Roman" w:hAnsi="Arial" w:cs="Arial"/>
          <w:bCs/>
          <w:color w:val="000000"/>
        </w:rPr>
        <w:t>Przepusty instalacyjne</w:t>
      </w:r>
      <w:r w:rsidR="008605AF" w:rsidRPr="000A198E">
        <w:rPr>
          <w:rFonts w:ascii="Arial" w:eastAsia="Times New Roman" w:hAnsi="Arial" w:cs="Arial"/>
          <w:bCs/>
          <w:color w:val="000000"/>
        </w:rPr>
        <w:t xml:space="preserve"> w </w:t>
      </w:r>
      <w:r w:rsidRPr="000A198E">
        <w:rPr>
          <w:rFonts w:ascii="Arial" w:eastAsia="Times New Roman" w:hAnsi="Arial" w:cs="Arial"/>
          <w:bCs/>
          <w:color w:val="000000"/>
        </w:rPr>
        <w:t>elementach oddzielenia przeciwpożarowego powinny mieć klasę odporności ogniowej (E I) wymaganą</w:t>
      </w:r>
      <w:r w:rsidR="008605AF" w:rsidRPr="000A198E">
        <w:rPr>
          <w:rFonts w:ascii="Arial" w:eastAsia="Times New Roman" w:hAnsi="Arial" w:cs="Arial"/>
          <w:bCs/>
          <w:color w:val="000000"/>
        </w:rPr>
        <w:t xml:space="preserve"> dla </w:t>
      </w:r>
      <w:r w:rsidRPr="000A198E">
        <w:rPr>
          <w:rFonts w:ascii="Arial" w:eastAsia="Times New Roman" w:hAnsi="Arial" w:cs="Arial"/>
          <w:bCs/>
          <w:color w:val="000000"/>
        </w:rPr>
        <w:t>tych elementów.</w:t>
      </w:r>
    </w:p>
    <w:p w14:paraId="43CEA6AD" w14:textId="32AF5FD2" w:rsidR="005343C1" w:rsidRPr="005343C1" w:rsidRDefault="005343C1" w:rsidP="00C16786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5343C1">
        <w:rPr>
          <w:rFonts w:ascii="Arial" w:eastAsia="Times New Roman" w:hAnsi="Arial" w:cs="Arial"/>
          <w:bCs/>
          <w:color w:val="000000"/>
        </w:rPr>
        <w:t>Dopuszcza się nieinstalowanie przepustów,</w:t>
      </w:r>
      <w:r w:rsidR="008605AF">
        <w:rPr>
          <w:rFonts w:ascii="Arial" w:eastAsia="Times New Roman" w:hAnsi="Arial" w:cs="Arial"/>
          <w:bCs/>
          <w:color w:val="000000"/>
        </w:rPr>
        <w:t xml:space="preserve"> o </w:t>
      </w:r>
      <w:r w:rsidRPr="005343C1">
        <w:rPr>
          <w:rFonts w:ascii="Arial" w:eastAsia="Times New Roman" w:hAnsi="Arial" w:cs="Arial"/>
          <w:bCs/>
          <w:color w:val="000000"/>
        </w:rPr>
        <w:t>których mowa powyżej</w:t>
      </w:r>
      <w:r w:rsidR="008605AF">
        <w:rPr>
          <w:rFonts w:ascii="Arial" w:eastAsia="Times New Roman" w:hAnsi="Arial" w:cs="Arial"/>
          <w:bCs/>
          <w:color w:val="000000"/>
        </w:rPr>
        <w:t xml:space="preserve"> dla </w:t>
      </w:r>
      <w:r w:rsidRPr="005343C1">
        <w:rPr>
          <w:rFonts w:ascii="Arial" w:eastAsia="Times New Roman" w:hAnsi="Arial" w:cs="Arial"/>
          <w:bCs/>
          <w:color w:val="000000"/>
        </w:rPr>
        <w:t>pojedynczych rur instalacji wodnych, kanalizacyjnych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5343C1">
        <w:rPr>
          <w:rFonts w:ascii="Arial" w:eastAsia="Times New Roman" w:hAnsi="Arial" w:cs="Arial"/>
          <w:bCs/>
          <w:color w:val="000000"/>
        </w:rPr>
        <w:t>ogrzewczych, wprowadzanych przez ściany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5343C1">
        <w:rPr>
          <w:rFonts w:ascii="Arial" w:eastAsia="Times New Roman" w:hAnsi="Arial" w:cs="Arial"/>
          <w:bCs/>
          <w:color w:val="000000"/>
        </w:rPr>
        <w:t>stropy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5343C1">
        <w:rPr>
          <w:rFonts w:ascii="Arial" w:eastAsia="Times New Roman" w:hAnsi="Arial" w:cs="Arial"/>
          <w:bCs/>
          <w:color w:val="000000"/>
        </w:rPr>
        <w:t>pomieszczeń higienicznosanitarnych.</w:t>
      </w:r>
    </w:p>
    <w:p w14:paraId="69DD1775" w14:textId="77777777" w:rsidR="005343C1" w:rsidRPr="005343C1" w:rsidRDefault="005343C1" w:rsidP="005343C1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</w:p>
    <w:p w14:paraId="61D9D0D3" w14:textId="7C110311" w:rsidR="005343C1" w:rsidRPr="005343C1" w:rsidRDefault="005343C1" w:rsidP="00C16786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5343C1">
        <w:rPr>
          <w:rFonts w:ascii="Arial" w:eastAsia="Times New Roman" w:hAnsi="Arial" w:cs="Arial"/>
          <w:bCs/>
          <w:color w:val="000000"/>
        </w:rPr>
        <w:t>Przepusty instalacyjne</w:t>
      </w:r>
      <w:r w:rsidR="008605AF">
        <w:rPr>
          <w:rFonts w:ascii="Arial" w:eastAsia="Times New Roman" w:hAnsi="Arial" w:cs="Arial"/>
          <w:bCs/>
          <w:color w:val="000000"/>
        </w:rPr>
        <w:t xml:space="preserve"> o </w:t>
      </w:r>
      <w:r w:rsidRPr="005343C1">
        <w:rPr>
          <w:rFonts w:ascii="Arial" w:eastAsia="Times New Roman" w:hAnsi="Arial" w:cs="Arial"/>
          <w:bCs/>
          <w:color w:val="000000"/>
        </w:rPr>
        <w:t xml:space="preserve">średnicy powyżej </w:t>
      </w:r>
      <w:r w:rsidR="00C16786">
        <w:rPr>
          <w:rFonts w:ascii="Arial" w:eastAsia="Times New Roman" w:hAnsi="Arial" w:cs="Arial"/>
          <w:bCs/>
          <w:color w:val="000000"/>
        </w:rPr>
        <w:t>0,0</w:t>
      </w:r>
      <w:r w:rsidRPr="005343C1">
        <w:rPr>
          <w:rFonts w:ascii="Arial" w:eastAsia="Times New Roman" w:hAnsi="Arial" w:cs="Arial"/>
          <w:bCs/>
          <w:color w:val="000000"/>
        </w:rPr>
        <w:t>4</w:t>
      </w:r>
      <w:r w:rsidR="00C16786">
        <w:rPr>
          <w:rFonts w:ascii="Arial" w:eastAsia="Times New Roman" w:hAnsi="Arial" w:cs="Arial"/>
          <w:bCs/>
          <w:color w:val="000000"/>
        </w:rPr>
        <w:t xml:space="preserve"> </w:t>
      </w:r>
      <w:r w:rsidRPr="005343C1">
        <w:rPr>
          <w:rFonts w:ascii="Arial" w:eastAsia="Times New Roman" w:hAnsi="Arial" w:cs="Arial"/>
          <w:bCs/>
          <w:color w:val="000000"/>
        </w:rPr>
        <w:t>m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5343C1">
        <w:rPr>
          <w:rFonts w:ascii="Arial" w:eastAsia="Times New Roman" w:hAnsi="Arial" w:cs="Arial"/>
          <w:bCs/>
          <w:color w:val="000000"/>
        </w:rPr>
        <w:t>ścianach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5343C1">
        <w:rPr>
          <w:rFonts w:ascii="Arial" w:eastAsia="Times New Roman" w:hAnsi="Arial" w:cs="Arial"/>
          <w:bCs/>
          <w:color w:val="000000"/>
        </w:rPr>
        <w:t>stropach, pomieszczenia zamkniętego ( kotłownia ),</w:t>
      </w:r>
      <w:r w:rsidR="008605AF">
        <w:rPr>
          <w:rFonts w:ascii="Arial" w:eastAsia="Times New Roman" w:hAnsi="Arial" w:cs="Arial"/>
          <w:bCs/>
          <w:color w:val="000000"/>
        </w:rPr>
        <w:t xml:space="preserve"> dla </w:t>
      </w:r>
      <w:r w:rsidRPr="005343C1">
        <w:rPr>
          <w:rFonts w:ascii="Arial" w:eastAsia="Times New Roman" w:hAnsi="Arial" w:cs="Arial"/>
          <w:bCs/>
          <w:color w:val="000000"/>
        </w:rPr>
        <w:t>których jest wymagana klasa odporności ogniowej co najmniej EI 60</w:t>
      </w:r>
      <w:r w:rsidR="008605AF">
        <w:rPr>
          <w:rFonts w:ascii="Arial" w:eastAsia="Times New Roman" w:hAnsi="Arial" w:cs="Arial"/>
          <w:bCs/>
          <w:color w:val="000000"/>
        </w:rPr>
        <w:t xml:space="preserve"> lub </w:t>
      </w:r>
      <w:r w:rsidRPr="005343C1">
        <w:rPr>
          <w:rFonts w:ascii="Arial" w:eastAsia="Times New Roman" w:hAnsi="Arial" w:cs="Arial"/>
          <w:bCs/>
          <w:color w:val="000000"/>
        </w:rPr>
        <w:t>REI 60, powinny mieć klasę odporności ogniowej (EI) tych elementów.</w:t>
      </w:r>
    </w:p>
    <w:p w14:paraId="7C2D0903" w14:textId="77777777" w:rsidR="005343C1" w:rsidRPr="005343C1" w:rsidRDefault="005343C1" w:rsidP="005343C1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</w:p>
    <w:p w14:paraId="70A3E759" w14:textId="1C76DAB5" w:rsidR="005343C1" w:rsidRPr="005343C1" w:rsidRDefault="005343C1" w:rsidP="008A357D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5343C1">
        <w:rPr>
          <w:rFonts w:ascii="Arial" w:eastAsia="Times New Roman" w:hAnsi="Arial" w:cs="Arial"/>
          <w:bCs/>
          <w:color w:val="000000"/>
        </w:rPr>
        <w:t>Przejścia instalacji przez zewnętrzne ściany budynku, znajdujące się poniżej poziomu terenu, powinny być zabezpieczone przed możliwością przenikania gazu</w:t>
      </w:r>
      <w:r w:rsidR="008605AF">
        <w:rPr>
          <w:rFonts w:ascii="Arial" w:eastAsia="Times New Roman" w:hAnsi="Arial" w:cs="Arial"/>
          <w:bCs/>
          <w:color w:val="000000"/>
        </w:rPr>
        <w:t xml:space="preserve"> do </w:t>
      </w:r>
      <w:r w:rsidRPr="005343C1">
        <w:rPr>
          <w:rFonts w:ascii="Arial" w:eastAsia="Times New Roman" w:hAnsi="Arial" w:cs="Arial"/>
          <w:bCs/>
          <w:color w:val="000000"/>
        </w:rPr>
        <w:t>wnętrza budynku.</w:t>
      </w:r>
      <w:r w:rsidR="008A357D">
        <w:rPr>
          <w:rFonts w:ascii="Arial" w:eastAsia="Times New Roman" w:hAnsi="Arial" w:cs="Arial"/>
          <w:bCs/>
          <w:color w:val="000000"/>
        </w:rPr>
        <w:t xml:space="preserve"> </w:t>
      </w:r>
      <w:r w:rsidRPr="005343C1">
        <w:rPr>
          <w:rFonts w:ascii="Arial" w:eastAsia="Times New Roman" w:hAnsi="Arial" w:cs="Arial"/>
          <w:bCs/>
          <w:color w:val="000000"/>
        </w:rPr>
        <w:t>Pasy EI 60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5343C1">
        <w:rPr>
          <w:rFonts w:ascii="Arial" w:eastAsia="Times New Roman" w:hAnsi="Arial" w:cs="Arial"/>
          <w:bCs/>
          <w:color w:val="000000"/>
        </w:rPr>
        <w:t>granicy stref pożarowych ocieplane wełną mineralną.</w:t>
      </w:r>
    </w:p>
    <w:p w14:paraId="5954FFC3" w14:textId="6A2216A6" w:rsidR="005343C1" w:rsidRPr="00030553" w:rsidRDefault="005343C1" w:rsidP="00030553">
      <w:pPr>
        <w:pStyle w:val="Nagwek2"/>
        <w:numPr>
          <w:ilvl w:val="1"/>
          <w:numId w:val="4"/>
        </w:numPr>
        <w:ind w:left="567" w:hanging="567"/>
        <w:rPr>
          <w:rFonts w:ascii="Arial" w:eastAsia="Times New Roman" w:hAnsi="Arial" w:cs="Arial"/>
        </w:rPr>
      </w:pPr>
      <w:bookmarkStart w:id="109" w:name="_Toc30162799"/>
      <w:bookmarkStart w:id="110" w:name="_Toc40116661"/>
      <w:r w:rsidRPr="00030553">
        <w:rPr>
          <w:rFonts w:ascii="Arial" w:eastAsia="Times New Roman" w:hAnsi="Arial" w:cs="Arial"/>
        </w:rPr>
        <w:t>Elementy wykończenia wnętrz</w:t>
      </w:r>
      <w:bookmarkEnd w:id="109"/>
      <w:bookmarkEnd w:id="110"/>
    </w:p>
    <w:p w14:paraId="2CE4D2D4" w14:textId="77777777" w:rsidR="005343C1" w:rsidRPr="005343C1" w:rsidRDefault="005343C1" w:rsidP="005343C1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</w:p>
    <w:p w14:paraId="6178D393" w14:textId="2DF64D70" w:rsidR="005343C1" w:rsidRPr="005343C1" w:rsidRDefault="005343C1" w:rsidP="00685850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5343C1">
        <w:rPr>
          <w:rFonts w:ascii="Arial" w:eastAsia="Times New Roman" w:hAnsi="Arial" w:cs="Arial"/>
          <w:bCs/>
          <w:color w:val="000000"/>
        </w:rPr>
        <w:t>Do wykończenia wnętrz nie zostaną zaprojektowane materiały łatwo zapalne, których produkty rozkładu termicznego są bardzo toksyczne</w:t>
      </w:r>
      <w:r w:rsidR="008605AF">
        <w:rPr>
          <w:rFonts w:ascii="Arial" w:eastAsia="Times New Roman" w:hAnsi="Arial" w:cs="Arial"/>
          <w:bCs/>
          <w:color w:val="000000"/>
        </w:rPr>
        <w:t xml:space="preserve"> lub </w:t>
      </w:r>
      <w:r w:rsidRPr="005343C1">
        <w:rPr>
          <w:rFonts w:ascii="Arial" w:eastAsia="Times New Roman" w:hAnsi="Arial" w:cs="Arial"/>
          <w:bCs/>
          <w:color w:val="000000"/>
        </w:rPr>
        <w:t>intensywnie dymiące.</w:t>
      </w:r>
    </w:p>
    <w:p w14:paraId="73598FF5" w14:textId="77777777" w:rsidR="005343C1" w:rsidRPr="005343C1" w:rsidRDefault="005343C1" w:rsidP="00685850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5343C1">
        <w:rPr>
          <w:rFonts w:ascii="Arial" w:eastAsia="Times New Roman" w:hAnsi="Arial" w:cs="Arial"/>
          <w:bCs/>
          <w:color w:val="000000"/>
        </w:rPr>
        <w:t>Do wykończenia wnętrz dróg komunikacji ogólnej służących celom ewakuacji (korytarze, klatka schodowa ) zastosowane zostaną materiały, co najmniej trudno zapalne.</w:t>
      </w:r>
    </w:p>
    <w:p w14:paraId="4DF496E0" w14:textId="37218A46" w:rsidR="005343C1" w:rsidRPr="005343C1" w:rsidRDefault="005343C1" w:rsidP="00685850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5343C1">
        <w:rPr>
          <w:rFonts w:ascii="Arial" w:eastAsia="Times New Roman" w:hAnsi="Arial" w:cs="Arial"/>
          <w:bCs/>
          <w:color w:val="000000"/>
        </w:rPr>
        <w:t>Wykładziny podłogowe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5343C1">
        <w:rPr>
          <w:rFonts w:ascii="Arial" w:eastAsia="Times New Roman" w:hAnsi="Arial" w:cs="Arial"/>
          <w:bCs/>
          <w:color w:val="000000"/>
        </w:rPr>
        <w:t>drogach ewakuacyjnych będą spełniać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5343C1">
        <w:rPr>
          <w:rFonts w:ascii="Arial" w:eastAsia="Times New Roman" w:hAnsi="Arial" w:cs="Arial"/>
          <w:bCs/>
          <w:color w:val="000000"/>
        </w:rPr>
        <w:t>zakresie stopnia palności wymaganie co najmniej trudno zapalność.</w:t>
      </w:r>
    </w:p>
    <w:p w14:paraId="3B4CE65E" w14:textId="5DACBC13" w:rsidR="005343C1" w:rsidRPr="005343C1" w:rsidRDefault="005343C1" w:rsidP="00685850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5343C1">
        <w:rPr>
          <w:rFonts w:ascii="Arial" w:eastAsia="Times New Roman" w:hAnsi="Arial" w:cs="Arial"/>
          <w:bCs/>
          <w:color w:val="000000"/>
        </w:rPr>
        <w:t>Sufity podwieszane będą niepalne</w:t>
      </w:r>
      <w:r w:rsidR="008605AF">
        <w:rPr>
          <w:rFonts w:ascii="Arial" w:eastAsia="Times New Roman" w:hAnsi="Arial" w:cs="Arial"/>
          <w:bCs/>
          <w:color w:val="000000"/>
        </w:rPr>
        <w:t xml:space="preserve"> lub </w:t>
      </w:r>
      <w:r w:rsidRPr="005343C1">
        <w:rPr>
          <w:rFonts w:ascii="Arial" w:eastAsia="Times New Roman" w:hAnsi="Arial" w:cs="Arial"/>
          <w:bCs/>
          <w:color w:val="000000"/>
        </w:rPr>
        <w:t>niezapalne, niekapiące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5343C1">
        <w:rPr>
          <w:rFonts w:ascii="Arial" w:eastAsia="Times New Roman" w:hAnsi="Arial" w:cs="Arial"/>
          <w:bCs/>
          <w:color w:val="000000"/>
        </w:rPr>
        <w:t>nieodpadające</w:t>
      </w:r>
      <w:r w:rsidR="008605AF">
        <w:rPr>
          <w:rFonts w:ascii="Arial" w:eastAsia="Times New Roman" w:hAnsi="Arial" w:cs="Arial"/>
          <w:bCs/>
          <w:color w:val="000000"/>
        </w:rPr>
        <w:t xml:space="preserve"> pod </w:t>
      </w:r>
      <w:r w:rsidRPr="005343C1">
        <w:rPr>
          <w:rFonts w:ascii="Arial" w:eastAsia="Times New Roman" w:hAnsi="Arial" w:cs="Arial"/>
          <w:bCs/>
          <w:color w:val="000000"/>
        </w:rPr>
        <w:t>wpływem ognia.</w:t>
      </w:r>
    </w:p>
    <w:p w14:paraId="102E7992" w14:textId="77777777" w:rsidR="005343C1" w:rsidRPr="005343C1" w:rsidRDefault="005343C1" w:rsidP="005343C1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</w:p>
    <w:p w14:paraId="61FA8C36" w14:textId="46B7FEAB" w:rsidR="005343C1" w:rsidRPr="00685850" w:rsidRDefault="005343C1" w:rsidP="00685850">
      <w:pPr>
        <w:pStyle w:val="Nagwek2"/>
        <w:numPr>
          <w:ilvl w:val="1"/>
          <w:numId w:val="4"/>
        </w:numPr>
        <w:ind w:left="567" w:hanging="567"/>
        <w:rPr>
          <w:rFonts w:ascii="Arial" w:eastAsia="Times New Roman" w:hAnsi="Arial" w:cs="Arial"/>
        </w:rPr>
      </w:pPr>
      <w:bookmarkStart w:id="111" w:name="_Toc30162800"/>
      <w:bookmarkStart w:id="112" w:name="_Toc40116662"/>
      <w:r w:rsidRPr="00685850">
        <w:rPr>
          <w:rFonts w:ascii="Arial" w:eastAsia="Times New Roman" w:hAnsi="Arial" w:cs="Arial"/>
        </w:rPr>
        <w:lastRenderedPageBreak/>
        <w:t>Instalacje techniczne</w:t>
      </w:r>
      <w:r w:rsidR="008605AF">
        <w:rPr>
          <w:rFonts w:ascii="Arial" w:eastAsia="Times New Roman" w:hAnsi="Arial" w:cs="Arial"/>
        </w:rPr>
        <w:t xml:space="preserve"> i </w:t>
      </w:r>
      <w:r w:rsidRPr="00685850">
        <w:rPr>
          <w:rFonts w:ascii="Arial" w:eastAsia="Times New Roman" w:hAnsi="Arial" w:cs="Arial"/>
        </w:rPr>
        <w:t>przeciwpożarowe</w:t>
      </w:r>
      <w:bookmarkEnd w:id="111"/>
      <w:bookmarkEnd w:id="112"/>
      <w:r w:rsidRPr="00685850">
        <w:rPr>
          <w:rFonts w:ascii="Arial" w:eastAsia="Times New Roman" w:hAnsi="Arial" w:cs="Arial"/>
        </w:rPr>
        <w:t xml:space="preserve"> </w:t>
      </w:r>
    </w:p>
    <w:p w14:paraId="63E1D9F8" w14:textId="77777777" w:rsidR="005343C1" w:rsidRPr="005343C1" w:rsidRDefault="005343C1" w:rsidP="005343C1">
      <w:pPr>
        <w:suppressAutoHyphens/>
        <w:spacing w:after="0" w:line="360" w:lineRule="auto"/>
        <w:rPr>
          <w:rFonts w:ascii="Arial" w:eastAsia="Times New Roman" w:hAnsi="Arial" w:cs="Arial"/>
          <w:bCs/>
          <w:color w:val="000000"/>
        </w:rPr>
      </w:pPr>
      <w:r w:rsidRPr="005343C1">
        <w:rPr>
          <w:rFonts w:ascii="Arial" w:eastAsia="Times New Roman" w:hAnsi="Arial" w:cs="Arial"/>
          <w:bCs/>
          <w:color w:val="000000"/>
        </w:rPr>
        <w:t xml:space="preserve"> </w:t>
      </w:r>
    </w:p>
    <w:p w14:paraId="6A73DD93" w14:textId="7966A6E9" w:rsidR="005343C1" w:rsidRPr="005343C1" w:rsidRDefault="00FB0EF7" w:rsidP="005343C1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Obiekt</w:t>
      </w:r>
      <w:r w:rsidR="005343C1" w:rsidRPr="005343C1">
        <w:rPr>
          <w:rFonts w:ascii="Arial" w:eastAsia="Times New Roman" w:hAnsi="Arial" w:cs="Arial"/>
          <w:bCs/>
          <w:color w:val="000000"/>
        </w:rPr>
        <w:t xml:space="preserve"> zostanie wyposażony </w:t>
      </w:r>
      <w:r w:rsidR="00200073">
        <w:rPr>
          <w:rFonts w:ascii="Arial" w:eastAsia="Times New Roman" w:hAnsi="Arial" w:cs="Arial"/>
          <w:bCs/>
          <w:color w:val="000000"/>
        </w:rPr>
        <w:t>przez Wykonawcę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="005343C1" w:rsidRPr="005343C1">
        <w:rPr>
          <w:rFonts w:ascii="Arial" w:eastAsia="Times New Roman" w:hAnsi="Arial" w:cs="Arial"/>
          <w:bCs/>
          <w:color w:val="000000"/>
        </w:rPr>
        <w:t>przeciwpożarowy wyłącznik prądu usytuowany przy wejściu głównym. Zasilanie wyłącznika kablem</w:t>
      </w:r>
      <w:r w:rsidR="008605AF">
        <w:rPr>
          <w:rFonts w:ascii="Arial" w:eastAsia="Times New Roman" w:hAnsi="Arial" w:cs="Arial"/>
          <w:bCs/>
          <w:color w:val="000000"/>
        </w:rPr>
        <w:t xml:space="preserve"> o </w:t>
      </w:r>
      <w:r w:rsidR="005343C1" w:rsidRPr="005343C1">
        <w:rPr>
          <w:rFonts w:ascii="Arial" w:eastAsia="Times New Roman" w:hAnsi="Arial" w:cs="Arial"/>
          <w:bCs/>
          <w:color w:val="000000"/>
        </w:rPr>
        <w:t>odporności ogniowej PH (wraz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="005343C1" w:rsidRPr="005343C1">
        <w:rPr>
          <w:rFonts w:ascii="Arial" w:eastAsia="Times New Roman" w:hAnsi="Arial" w:cs="Arial"/>
          <w:bCs/>
          <w:color w:val="000000"/>
        </w:rPr>
        <w:t>zamocowaniem). Wyłącznik wyłącza wszystkie obwody (w tym także UPS).</w:t>
      </w:r>
    </w:p>
    <w:p w14:paraId="7A08527A" w14:textId="77777777" w:rsidR="005343C1" w:rsidRPr="005343C1" w:rsidRDefault="005343C1" w:rsidP="005343C1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569D18C5" w14:textId="5605B430" w:rsidR="005262AE" w:rsidRPr="005262AE" w:rsidRDefault="00FB0EF7" w:rsidP="005262AE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Obiekt</w:t>
      </w:r>
      <w:r w:rsidR="005343C1" w:rsidRPr="005343C1">
        <w:rPr>
          <w:rFonts w:ascii="Arial" w:eastAsia="Times New Roman" w:hAnsi="Arial" w:cs="Arial"/>
          <w:bCs/>
          <w:color w:val="000000"/>
        </w:rPr>
        <w:t xml:space="preserve"> będzie wyposażony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="005343C1" w:rsidRPr="005343C1">
        <w:rPr>
          <w:rFonts w:ascii="Arial" w:eastAsia="Times New Roman" w:hAnsi="Arial" w:cs="Arial"/>
          <w:bCs/>
          <w:color w:val="000000"/>
        </w:rPr>
        <w:t>instalację odgromową.</w:t>
      </w:r>
      <w:r w:rsidR="005262AE" w:rsidRPr="005262AE">
        <w:rPr>
          <w:rFonts w:ascii="Arial" w:eastAsia="Times New Roman" w:hAnsi="Arial" w:cs="Arial"/>
          <w:bCs/>
          <w:color w:val="000000"/>
        </w:rPr>
        <w:t xml:space="preserve"> Hydranty wewnętrzne nie są wymagane.</w:t>
      </w:r>
    </w:p>
    <w:p w14:paraId="1667EC5C" w14:textId="77777777" w:rsidR="005343C1" w:rsidRPr="005343C1" w:rsidRDefault="005343C1" w:rsidP="005343C1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2BE3415E" w14:textId="68326E2D" w:rsidR="005343C1" w:rsidRPr="005343C1" w:rsidRDefault="00FB0EF7" w:rsidP="005343C1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>
        <w:rPr>
          <w:rFonts w:ascii="Arial" w:eastAsia="Times New Roman" w:hAnsi="Arial" w:cs="Arial"/>
          <w:bCs/>
          <w:color w:val="000000"/>
        </w:rPr>
        <w:t>Obiekt</w:t>
      </w:r>
      <w:r w:rsidR="005343C1" w:rsidRPr="005343C1">
        <w:rPr>
          <w:rFonts w:ascii="Arial" w:eastAsia="Times New Roman" w:hAnsi="Arial" w:cs="Arial"/>
          <w:bCs/>
          <w:color w:val="000000"/>
        </w:rPr>
        <w:t xml:space="preserve"> wyposażony zostanie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="005343C1" w:rsidRPr="005343C1">
        <w:rPr>
          <w:rFonts w:ascii="Arial" w:eastAsia="Times New Roman" w:hAnsi="Arial" w:cs="Arial"/>
          <w:bCs/>
          <w:color w:val="000000"/>
        </w:rPr>
        <w:t>oświetlenie awaryjne ewakuacyjne</w:t>
      </w:r>
      <w:r w:rsidR="008605AF">
        <w:rPr>
          <w:rFonts w:ascii="Arial" w:eastAsia="Times New Roman" w:hAnsi="Arial" w:cs="Arial"/>
          <w:bCs/>
          <w:color w:val="000000"/>
        </w:rPr>
        <w:t xml:space="preserve"> o </w:t>
      </w:r>
      <w:r w:rsidR="005343C1" w:rsidRPr="005343C1">
        <w:rPr>
          <w:rFonts w:ascii="Arial" w:eastAsia="Times New Roman" w:hAnsi="Arial" w:cs="Arial"/>
          <w:bCs/>
          <w:color w:val="000000"/>
        </w:rPr>
        <w:t>czasie awaryjnego działania min</w:t>
      </w:r>
      <w:r w:rsidR="00CE0614">
        <w:rPr>
          <w:rFonts w:ascii="Arial" w:eastAsia="Times New Roman" w:hAnsi="Arial" w:cs="Arial"/>
          <w:bCs/>
          <w:color w:val="000000"/>
        </w:rPr>
        <w:t>imum</w:t>
      </w:r>
      <w:r w:rsidR="005343C1" w:rsidRPr="005343C1">
        <w:rPr>
          <w:rFonts w:ascii="Arial" w:eastAsia="Times New Roman" w:hAnsi="Arial" w:cs="Arial"/>
          <w:bCs/>
          <w:color w:val="000000"/>
        </w:rPr>
        <w:t xml:space="preserve"> 1 godz. zapewniające natężenie oświetlenia min</w:t>
      </w:r>
      <w:r w:rsidR="00CE0614">
        <w:rPr>
          <w:rFonts w:ascii="Arial" w:eastAsia="Times New Roman" w:hAnsi="Arial" w:cs="Arial"/>
          <w:bCs/>
          <w:color w:val="000000"/>
        </w:rPr>
        <w:t>imum</w:t>
      </w:r>
      <w:r w:rsidR="005343C1" w:rsidRPr="005343C1">
        <w:rPr>
          <w:rFonts w:ascii="Arial" w:eastAsia="Times New Roman" w:hAnsi="Arial" w:cs="Arial"/>
          <w:bCs/>
          <w:color w:val="000000"/>
        </w:rPr>
        <w:t xml:space="preserve"> 1 lux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="005343C1" w:rsidRPr="005343C1">
        <w:rPr>
          <w:rFonts w:ascii="Arial" w:eastAsia="Times New Roman" w:hAnsi="Arial" w:cs="Arial"/>
          <w:bCs/>
          <w:color w:val="000000"/>
        </w:rPr>
        <w:t>drogach ewakuacyjnych. Natężenie oświetlenia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="005343C1" w:rsidRPr="005343C1">
        <w:rPr>
          <w:rFonts w:ascii="Arial" w:eastAsia="Times New Roman" w:hAnsi="Arial" w:cs="Arial"/>
          <w:bCs/>
          <w:color w:val="000000"/>
        </w:rPr>
        <w:t>podłodze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="005343C1" w:rsidRPr="005343C1">
        <w:rPr>
          <w:rFonts w:ascii="Arial" w:eastAsia="Times New Roman" w:hAnsi="Arial" w:cs="Arial"/>
          <w:bCs/>
          <w:color w:val="000000"/>
        </w:rPr>
        <w:t>pobliżu urządzeń przeciwpożarowych (PWP) powinno wynosić 5 lx. Lampy oświetlenia awaryjnego ewakuacyjnego działające „na jasno”.</w:t>
      </w:r>
    </w:p>
    <w:p w14:paraId="484F729D" w14:textId="77777777" w:rsidR="005343C1" w:rsidRPr="005343C1" w:rsidRDefault="005343C1" w:rsidP="005343C1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50ECE986" w14:textId="39FDB65D" w:rsidR="005262AE" w:rsidRDefault="005262AE" w:rsidP="005262AE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5262AE">
        <w:rPr>
          <w:rFonts w:ascii="Arial" w:eastAsia="Times New Roman" w:hAnsi="Arial" w:cs="Arial"/>
          <w:bCs/>
          <w:color w:val="000000"/>
        </w:rPr>
        <w:t>Zaprojektowanie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5262AE">
        <w:rPr>
          <w:rFonts w:ascii="Arial" w:eastAsia="Times New Roman" w:hAnsi="Arial" w:cs="Arial"/>
          <w:bCs/>
          <w:color w:val="000000"/>
        </w:rPr>
        <w:t xml:space="preserve">wykonanie </w:t>
      </w:r>
      <w:r>
        <w:rPr>
          <w:rFonts w:ascii="Arial" w:eastAsia="Times New Roman" w:hAnsi="Arial" w:cs="Arial"/>
          <w:bCs/>
          <w:color w:val="000000"/>
        </w:rPr>
        <w:t xml:space="preserve">instalacji </w:t>
      </w:r>
      <w:r w:rsidRPr="005262AE">
        <w:rPr>
          <w:rFonts w:ascii="Arial" w:eastAsia="Times New Roman" w:hAnsi="Arial" w:cs="Arial"/>
          <w:bCs/>
          <w:color w:val="000000"/>
        </w:rPr>
        <w:t>Systemu Sygnalizacji Pożaru, zapewniającego m.in.:</w:t>
      </w:r>
    </w:p>
    <w:p w14:paraId="21551D6C" w14:textId="2BC7994A" w:rsidR="005262AE" w:rsidRDefault="005262AE" w:rsidP="005262AE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5262AE">
        <w:rPr>
          <w:rFonts w:ascii="Arial" w:eastAsia="Times New Roman" w:hAnsi="Arial" w:cs="Arial"/>
          <w:bCs/>
          <w:color w:val="000000"/>
        </w:rPr>
        <w:t xml:space="preserve"> </w:t>
      </w:r>
    </w:p>
    <w:p w14:paraId="233CDC65" w14:textId="2FD969A4" w:rsidR="005262AE" w:rsidRDefault="005262AE" w:rsidP="00D62ADD">
      <w:pPr>
        <w:pStyle w:val="Akapitzlist"/>
        <w:numPr>
          <w:ilvl w:val="0"/>
          <w:numId w:val="46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  <w:color w:val="000000"/>
        </w:rPr>
      </w:pPr>
      <w:r w:rsidRPr="005262AE">
        <w:rPr>
          <w:rFonts w:ascii="Arial" w:eastAsia="Times New Roman" w:hAnsi="Arial" w:cs="Arial"/>
          <w:bCs/>
          <w:color w:val="000000"/>
        </w:rPr>
        <w:t xml:space="preserve">ochronę pełną całego </w:t>
      </w:r>
      <w:r w:rsidR="00FB0EF7">
        <w:rPr>
          <w:rFonts w:ascii="Arial" w:eastAsia="Times New Roman" w:hAnsi="Arial" w:cs="Arial"/>
          <w:bCs/>
          <w:color w:val="000000"/>
        </w:rPr>
        <w:t xml:space="preserve">obiektu </w:t>
      </w:r>
      <w:r w:rsidR="008605AF">
        <w:rPr>
          <w:rFonts w:ascii="Arial" w:eastAsia="Times New Roman" w:hAnsi="Arial" w:cs="Arial"/>
          <w:bCs/>
          <w:color w:val="000000"/>
        </w:rPr>
        <w:t>i </w:t>
      </w:r>
      <w:r>
        <w:rPr>
          <w:rFonts w:ascii="Arial" w:eastAsia="Times New Roman" w:hAnsi="Arial" w:cs="Arial"/>
          <w:bCs/>
          <w:color w:val="000000"/>
        </w:rPr>
        <w:t>wszystkich jego pomieszczeń,</w:t>
      </w:r>
    </w:p>
    <w:p w14:paraId="132C9A6F" w14:textId="47FCF575" w:rsidR="005262AE" w:rsidRDefault="005262AE" w:rsidP="00D62ADD">
      <w:pPr>
        <w:pStyle w:val="Akapitzlist"/>
        <w:numPr>
          <w:ilvl w:val="0"/>
          <w:numId w:val="46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  <w:color w:val="000000"/>
        </w:rPr>
      </w:pPr>
      <w:r w:rsidRPr="005262AE">
        <w:rPr>
          <w:rFonts w:ascii="Arial" w:eastAsia="Times New Roman" w:hAnsi="Arial" w:cs="Arial"/>
          <w:bCs/>
          <w:color w:val="000000"/>
        </w:rPr>
        <w:t>powiadomienie Służby Awaryjnej Ośrodka</w:t>
      </w:r>
      <w:r>
        <w:rPr>
          <w:rFonts w:ascii="Arial" w:eastAsia="Times New Roman" w:hAnsi="Arial" w:cs="Arial"/>
          <w:bCs/>
          <w:color w:val="000000"/>
        </w:rPr>
        <w:t xml:space="preserve">, </w:t>
      </w:r>
    </w:p>
    <w:p w14:paraId="5096E88F" w14:textId="77777777" w:rsidR="005262AE" w:rsidRDefault="005262AE" w:rsidP="00D62ADD">
      <w:pPr>
        <w:pStyle w:val="Akapitzlist"/>
        <w:numPr>
          <w:ilvl w:val="0"/>
          <w:numId w:val="46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  <w:color w:val="000000"/>
        </w:rPr>
      </w:pPr>
      <w:r w:rsidRPr="005262AE">
        <w:rPr>
          <w:rFonts w:ascii="Arial" w:eastAsia="Times New Roman" w:hAnsi="Arial" w:cs="Arial"/>
          <w:bCs/>
          <w:color w:val="000000"/>
        </w:rPr>
        <w:t>sterowanie klapami pożarowymi</w:t>
      </w:r>
      <w:r>
        <w:rPr>
          <w:rFonts w:ascii="Arial" w:eastAsia="Times New Roman" w:hAnsi="Arial" w:cs="Arial"/>
          <w:bCs/>
          <w:color w:val="000000"/>
        </w:rPr>
        <w:t>,</w:t>
      </w:r>
    </w:p>
    <w:p w14:paraId="7EDC3610" w14:textId="77777777" w:rsidR="005262AE" w:rsidRDefault="005262AE" w:rsidP="00D62ADD">
      <w:pPr>
        <w:pStyle w:val="Akapitzlist"/>
        <w:numPr>
          <w:ilvl w:val="0"/>
          <w:numId w:val="46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  <w:color w:val="000000"/>
        </w:rPr>
      </w:pPr>
      <w:r w:rsidRPr="005262AE">
        <w:rPr>
          <w:rFonts w:ascii="Arial" w:eastAsia="Times New Roman" w:hAnsi="Arial" w:cs="Arial"/>
          <w:bCs/>
          <w:color w:val="000000"/>
        </w:rPr>
        <w:t>sterowanie systemem kontroli dostępu</w:t>
      </w:r>
      <w:r>
        <w:rPr>
          <w:rFonts w:ascii="Arial" w:eastAsia="Times New Roman" w:hAnsi="Arial" w:cs="Arial"/>
          <w:bCs/>
          <w:color w:val="000000"/>
        </w:rPr>
        <w:t>,</w:t>
      </w:r>
    </w:p>
    <w:p w14:paraId="23507D08" w14:textId="77777777" w:rsidR="005262AE" w:rsidRDefault="005262AE" w:rsidP="00D62ADD">
      <w:pPr>
        <w:pStyle w:val="Akapitzlist"/>
        <w:numPr>
          <w:ilvl w:val="0"/>
          <w:numId w:val="46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  <w:color w:val="000000"/>
        </w:rPr>
      </w:pPr>
      <w:r w:rsidRPr="005262AE">
        <w:rPr>
          <w:rFonts w:ascii="Arial" w:eastAsia="Times New Roman" w:hAnsi="Arial" w:cs="Arial"/>
          <w:bCs/>
          <w:color w:val="000000"/>
        </w:rPr>
        <w:t>sterowanie systemem wentylacji mechanicznej</w:t>
      </w:r>
      <w:r>
        <w:rPr>
          <w:rFonts w:ascii="Arial" w:eastAsia="Times New Roman" w:hAnsi="Arial" w:cs="Arial"/>
          <w:bCs/>
          <w:color w:val="000000"/>
        </w:rPr>
        <w:t>,</w:t>
      </w:r>
    </w:p>
    <w:p w14:paraId="4E9F3009" w14:textId="47175E06" w:rsidR="005262AE" w:rsidRPr="003814C5" w:rsidRDefault="005262AE" w:rsidP="00D62ADD">
      <w:pPr>
        <w:pStyle w:val="Akapitzlist"/>
        <w:numPr>
          <w:ilvl w:val="0"/>
          <w:numId w:val="46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</w:rPr>
      </w:pPr>
      <w:r w:rsidRPr="003814C5">
        <w:rPr>
          <w:rFonts w:ascii="Arial" w:eastAsia="Times New Roman" w:hAnsi="Arial" w:cs="Arial"/>
          <w:bCs/>
        </w:rPr>
        <w:t>umożliwienie pełnej obsługi Systemu Sygnalizacji Pożaru</w:t>
      </w:r>
      <w:r w:rsidR="008605AF" w:rsidRPr="003814C5">
        <w:rPr>
          <w:rFonts w:ascii="Arial" w:eastAsia="Times New Roman" w:hAnsi="Arial" w:cs="Arial"/>
          <w:bCs/>
        </w:rPr>
        <w:t xml:space="preserve"> z </w:t>
      </w:r>
      <w:r w:rsidRPr="003814C5">
        <w:rPr>
          <w:rFonts w:ascii="Arial" w:eastAsia="Times New Roman" w:hAnsi="Arial" w:cs="Arial"/>
          <w:bCs/>
        </w:rPr>
        <w:t>centrali zbiorczej SSP</w:t>
      </w:r>
      <w:r w:rsidR="007C4ECC" w:rsidRPr="003814C5">
        <w:rPr>
          <w:rFonts w:ascii="Arial" w:eastAsia="Times New Roman" w:hAnsi="Arial" w:cs="Arial"/>
          <w:bCs/>
        </w:rPr>
        <w:t xml:space="preserve"> typu ESSER</w:t>
      </w:r>
      <w:r w:rsidRPr="003814C5">
        <w:rPr>
          <w:rFonts w:ascii="Arial" w:eastAsia="Times New Roman" w:hAnsi="Arial" w:cs="Arial"/>
          <w:bCs/>
        </w:rPr>
        <w:t>, znajdującej się</w:t>
      </w:r>
      <w:r w:rsidR="008605AF" w:rsidRPr="003814C5">
        <w:rPr>
          <w:rFonts w:ascii="Arial" w:eastAsia="Times New Roman" w:hAnsi="Arial" w:cs="Arial"/>
          <w:bCs/>
        </w:rPr>
        <w:t xml:space="preserve"> na </w:t>
      </w:r>
      <w:r w:rsidRPr="003814C5">
        <w:rPr>
          <w:rFonts w:ascii="Arial" w:eastAsia="Times New Roman" w:hAnsi="Arial" w:cs="Arial"/>
          <w:bCs/>
        </w:rPr>
        <w:t>stanowisku dyspozytorskim DAOJ (Dyspozytor Awaryjny Ośrodka Jądrowego)</w:t>
      </w:r>
      <w:r w:rsidR="008605AF" w:rsidRPr="003814C5">
        <w:rPr>
          <w:rFonts w:ascii="Arial" w:eastAsia="Times New Roman" w:hAnsi="Arial" w:cs="Arial"/>
          <w:bCs/>
        </w:rPr>
        <w:t xml:space="preserve"> w </w:t>
      </w:r>
      <w:r w:rsidRPr="003814C5">
        <w:rPr>
          <w:rFonts w:ascii="Arial" w:eastAsia="Times New Roman" w:hAnsi="Arial" w:cs="Arial"/>
          <w:bCs/>
        </w:rPr>
        <w:t>budynku 28 poprzez podłączenie</w:t>
      </w:r>
      <w:r w:rsidR="008605AF" w:rsidRPr="003814C5">
        <w:rPr>
          <w:rFonts w:ascii="Arial" w:eastAsia="Times New Roman" w:hAnsi="Arial" w:cs="Arial"/>
          <w:bCs/>
        </w:rPr>
        <w:t xml:space="preserve"> i </w:t>
      </w:r>
      <w:r w:rsidRPr="003814C5">
        <w:rPr>
          <w:rFonts w:ascii="Arial" w:eastAsia="Times New Roman" w:hAnsi="Arial" w:cs="Arial"/>
          <w:bCs/>
        </w:rPr>
        <w:t>zaprogramowanie systemu</w:t>
      </w:r>
      <w:r w:rsidR="008605AF" w:rsidRPr="003814C5">
        <w:rPr>
          <w:rFonts w:ascii="Arial" w:eastAsia="Times New Roman" w:hAnsi="Arial" w:cs="Arial"/>
          <w:bCs/>
        </w:rPr>
        <w:t xml:space="preserve"> w </w:t>
      </w:r>
      <w:r w:rsidRPr="003814C5">
        <w:rPr>
          <w:rFonts w:ascii="Arial" w:eastAsia="Times New Roman" w:hAnsi="Arial" w:cs="Arial"/>
          <w:bCs/>
        </w:rPr>
        <w:t>centrali zbiorczej SSP</w:t>
      </w:r>
      <w:r w:rsidR="007C4ECC" w:rsidRPr="003814C5">
        <w:rPr>
          <w:rFonts w:ascii="Arial" w:eastAsia="Times New Roman" w:hAnsi="Arial" w:cs="Arial"/>
          <w:bCs/>
        </w:rPr>
        <w:t xml:space="preserve"> typu ESSER</w:t>
      </w:r>
      <w:r w:rsidRPr="003814C5">
        <w:rPr>
          <w:rFonts w:ascii="Arial" w:eastAsia="Times New Roman" w:hAnsi="Arial" w:cs="Arial"/>
          <w:bCs/>
        </w:rPr>
        <w:t>,</w:t>
      </w:r>
    </w:p>
    <w:p w14:paraId="38795AE3" w14:textId="39FE5278" w:rsidR="005262AE" w:rsidRDefault="005262AE" w:rsidP="00D62ADD">
      <w:pPr>
        <w:pStyle w:val="Akapitzlist"/>
        <w:numPr>
          <w:ilvl w:val="0"/>
          <w:numId w:val="46"/>
        </w:numPr>
        <w:suppressAutoHyphens/>
        <w:spacing w:after="0" w:line="360" w:lineRule="auto"/>
        <w:ind w:left="567" w:hanging="426"/>
        <w:jc w:val="both"/>
        <w:rPr>
          <w:rFonts w:ascii="Arial" w:eastAsia="Times New Roman" w:hAnsi="Arial" w:cs="Arial"/>
          <w:bCs/>
          <w:color w:val="000000"/>
        </w:rPr>
      </w:pPr>
      <w:r w:rsidRPr="005262AE">
        <w:rPr>
          <w:rFonts w:ascii="Arial" w:eastAsia="Times New Roman" w:hAnsi="Arial" w:cs="Arial"/>
          <w:bCs/>
          <w:color w:val="000000"/>
        </w:rPr>
        <w:t>wykonanie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5262AE">
        <w:rPr>
          <w:rFonts w:ascii="Arial" w:eastAsia="Times New Roman" w:hAnsi="Arial" w:cs="Arial"/>
          <w:bCs/>
          <w:color w:val="000000"/>
        </w:rPr>
        <w:t>zaprogramowanie</w:t>
      </w:r>
      <w:r w:rsidR="008605AF">
        <w:rPr>
          <w:rFonts w:ascii="Arial" w:eastAsia="Times New Roman" w:hAnsi="Arial" w:cs="Arial"/>
          <w:bCs/>
          <w:color w:val="000000"/>
        </w:rPr>
        <w:t xml:space="preserve"> w</w:t>
      </w:r>
      <w:r w:rsidR="003814C5">
        <w:rPr>
          <w:rFonts w:ascii="Arial" w:eastAsia="Times New Roman" w:hAnsi="Arial" w:cs="Arial"/>
          <w:bCs/>
          <w:color w:val="000000"/>
        </w:rPr>
        <w:t xml:space="preserve"> </w:t>
      </w:r>
      <w:r w:rsidRPr="005262AE">
        <w:rPr>
          <w:rFonts w:ascii="Arial" w:eastAsia="Times New Roman" w:hAnsi="Arial" w:cs="Arial"/>
          <w:bCs/>
          <w:color w:val="000000"/>
        </w:rPr>
        <w:t>komputerze</w:t>
      </w:r>
      <w:r w:rsidR="008605AF">
        <w:rPr>
          <w:rFonts w:ascii="Arial" w:eastAsia="Times New Roman" w:hAnsi="Arial" w:cs="Arial"/>
          <w:bCs/>
          <w:color w:val="000000"/>
        </w:rPr>
        <w:t xml:space="preserve"> na</w:t>
      </w:r>
      <w:r w:rsidR="003814C5">
        <w:rPr>
          <w:rFonts w:ascii="Arial" w:eastAsia="Times New Roman" w:hAnsi="Arial" w:cs="Arial"/>
          <w:bCs/>
          <w:color w:val="000000"/>
        </w:rPr>
        <w:t xml:space="preserve"> </w:t>
      </w:r>
      <w:r w:rsidRPr="005262AE">
        <w:rPr>
          <w:rFonts w:ascii="Arial" w:eastAsia="Times New Roman" w:hAnsi="Arial" w:cs="Arial"/>
          <w:bCs/>
          <w:color w:val="000000"/>
        </w:rPr>
        <w:t>stanowisku DAOJ systemu wizualizacji zd</w:t>
      </w:r>
      <w:r>
        <w:rPr>
          <w:rFonts w:ascii="Arial" w:eastAsia="Times New Roman" w:hAnsi="Arial" w:cs="Arial"/>
          <w:bCs/>
          <w:color w:val="000000"/>
        </w:rPr>
        <w:t>arzeń pożarowych</w:t>
      </w:r>
      <w:r w:rsidR="008605AF">
        <w:rPr>
          <w:rFonts w:ascii="Arial" w:eastAsia="Times New Roman" w:hAnsi="Arial" w:cs="Arial"/>
          <w:bCs/>
          <w:color w:val="000000"/>
        </w:rPr>
        <w:t xml:space="preserve"> dla </w:t>
      </w:r>
      <w:r>
        <w:rPr>
          <w:rFonts w:ascii="Arial" w:eastAsia="Times New Roman" w:hAnsi="Arial" w:cs="Arial"/>
          <w:bCs/>
          <w:color w:val="000000"/>
        </w:rPr>
        <w:t>budynku 81,</w:t>
      </w:r>
    </w:p>
    <w:p w14:paraId="63F8125C" w14:textId="77777777" w:rsidR="005343C1" w:rsidRPr="005343C1" w:rsidRDefault="005343C1" w:rsidP="005343C1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3EE5483C" w14:textId="4D2ECC18" w:rsidR="005343C1" w:rsidRPr="005343C1" w:rsidRDefault="005343C1" w:rsidP="005343C1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  <w:r w:rsidRPr="005343C1">
        <w:rPr>
          <w:rFonts w:ascii="Arial" w:eastAsia="Times New Roman" w:hAnsi="Arial" w:cs="Arial"/>
          <w:bCs/>
          <w:color w:val="000000"/>
        </w:rPr>
        <w:t>Przewody wentylacyjne powinny być wykonane</w:t>
      </w:r>
      <w:r w:rsidR="008605AF">
        <w:rPr>
          <w:rFonts w:ascii="Arial" w:eastAsia="Times New Roman" w:hAnsi="Arial" w:cs="Arial"/>
          <w:bCs/>
          <w:color w:val="000000"/>
        </w:rPr>
        <w:t xml:space="preserve"> z </w:t>
      </w:r>
      <w:r w:rsidRPr="005343C1">
        <w:rPr>
          <w:rFonts w:ascii="Arial" w:eastAsia="Times New Roman" w:hAnsi="Arial" w:cs="Arial"/>
          <w:bCs/>
          <w:color w:val="000000"/>
        </w:rPr>
        <w:t>materiałów niepalnych,</w:t>
      </w:r>
      <w:r w:rsidR="008605AF">
        <w:rPr>
          <w:rFonts w:ascii="Arial" w:eastAsia="Times New Roman" w:hAnsi="Arial" w:cs="Arial"/>
          <w:bCs/>
          <w:color w:val="000000"/>
        </w:rPr>
        <w:t xml:space="preserve"> a </w:t>
      </w:r>
      <w:r w:rsidRPr="005343C1">
        <w:rPr>
          <w:rFonts w:ascii="Arial" w:eastAsia="Times New Roman" w:hAnsi="Arial" w:cs="Arial"/>
          <w:bCs/>
          <w:color w:val="000000"/>
        </w:rPr>
        <w:t>palne izolacje cieplne</w:t>
      </w:r>
      <w:r w:rsidR="008605AF">
        <w:rPr>
          <w:rFonts w:ascii="Arial" w:eastAsia="Times New Roman" w:hAnsi="Arial" w:cs="Arial"/>
          <w:bCs/>
          <w:color w:val="000000"/>
        </w:rPr>
        <w:t xml:space="preserve"> i </w:t>
      </w:r>
      <w:r w:rsidRPr="005343C1">
        <w:rPr>
          <w:rFonts w:ascii="Arial" w:eastAsia="Times New Roman" w:hAnsi="Arial" w:cs="Arial"/>
          <w:bCs/>
          <w:color w:val="000000"/>
        </w:rPr>
        <w:t>akustyczne</w:t>
      </w:r>
      <w:r w:rsidR="008605AF">
        <w:rPr>
          <w:rFonts w:ascii="Arial" w:eastAsia="Times New Roman" w:hAnsi="Arial" w:cs="Arial"/>
          <w:bCs/>
          <w:color w:val="000000"/>
        </w:rPr>
        <w:t xml:space="preserve"> oraz </w:t>
      </w:r>
      <w:r w:rsidRPr="005343C1">
        <w:rPr>
          <w:rFonts w:ascii="Arial" w:eastAsia="Times New Roman" w:hAnsi="Arial" w:cs="Arial"/>
          <w:bCs/>
          <w:color w:val="000000"/>
        </w:rPr>
        <w:t>inne palne okładziny przewodów wentylacyjnych mogą być stosowane tylko</w:t>
      </w:r>
      <w:r w:rsidR="008605AF">
        <w:rPr>
          <w:rFonts w:ascii="Arial" w:eastAsia="Times New Roman" w:hAnsi="Arial" w:cs="Arial"/>
          <w:bCs/>
          <w:color w:val="000000"/>
        </w:rPr>
        <w:t xml:space="preserve"> na </w:t>
      </w:r>
      <w:r w:rsidRPr="005343C1">
        <w:rPr>
          <w:rFonts w:ascii="Arial" w:eastAsia="Times New Roman" w:hAnsi="Arial" w:cs="Arial"/>
          <w:bCs/>
          <w:color w:val="000000"/>
        </w:rPr>
        <w:t>zewnętrznej ich powierzchni</w:t>
      </w:r>
      <w:r w:rsidR="008605AF">
        <w:rPr>
          <w:rFonts w:ascii="Arial" w:eastAsia="Times New Roman" w:hAnsi="Arial" w:cs="Arial"/>
          <w:bCs/>
          <w:color w:val="000000"/>
        </w:rPr>
        <w:t xml:space="preserve"> w </w:t>
      </w:r>
      <w:r w:rsidRPr="005343C1">
        <w:rPr>
          <w:rFonts w:ascii="Arial" w:eastAsia="Times New Roman" w:hAnsi="Arial" w:cs="Arial"/>
          <w:bCs/>
          <w:color w:val="000000"/>
        </w:rPr>
        <w:t>sposób zapewniający nie rozprzestrzenianie ognia, klapy EIS 60 zamykane topikowo.</w:t>
      </w:r>
    </w:p>
    <w:p w14:paraId="7D110673" w14:textId="42B67785" w:rsidR="005343C1" w:rsidRDefault="005343C1" w:rsidP="005343C1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6D1409F9" w14:textId="77777777" w:rsidR="00FB0EF7" w:rsidRPr="005343C1" w:rsidRDefault="00FB0EF7" w:rsidP="005343C1">
      <w:pPr>
        <w:suppressAutoHyphens/>
        <w:spacing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14:paraId="1AF9240C" w14:textId="2EA1D7E7" w:rsidR="008050F6" w:rsidRPr="008050F6" w:rsidRDefault="008050F6" w:rsidP="008050F6">
      <w:pPr>
        <w:pStyle w:val="Nagwek2"/>
        <w:numPr>
          <w:ilvl w:val="1"/>
          <w:numId w:val="4"/>
        </w:numPr>
        <w:ind w:left="567" w:hanging="567"/>
        <w:jc w:val="both"/>
        <w:rPr>
          <w:rFonts w:ascii="Arial" w:eastAsia="Times New Roman" w:hAnsi="Arial" w:cs="Arial"/>
        </w:rPr>
      </w:pPr>
      <w:bookmarkStart w:id="113" w:name="_Toc316973153"/>
      <w:bookmarkStart w:id="114" w:name="_Toc316983879"/>
      <w:bookmarkStart w:id="115" w:name="_Toc327514067"/>
      <w:bookmarkStart w:id="116" w:name="_Toc30149855"/>
      <w:bookmarkStart w:id="117" w:name="_Toc30162803"/>
      <w:bookmarkStart w:id="118" w:name="_Toc40116663"/>
      <w:r w:rsidRPr="008050F6">
        <w:rPr>
          <w:rFonts w:ascii="Arial" w:eastAsia="Times New Roman" w:hAnsi="Arial" w:cs="Arial"/>
        </w:rPr>
        <w:lastRenderedPageBreak/>
        <w:t>Wymagania względem systemów</w:t>
      </w:r>
      <w:r w:rsidR="007F66CA">
        <w:rPr>
          <w:rFonts w:ascii="Arial" w:eastAsia="Times New Roman" w:hAnsi="Arial" w:cs="Arial"/>
        </w:rPr>
        <w:t xml:space="preserve"> i </w:t>
      </w:r>
      <w:r w:rsidRPr="008050F6">
        <w:rPr>
          <w:rFonts w:ascii="Arial" w:eastAsia="Times New Roman" w:hAnsi="Arial" w:cs="Arial"/>
        </w:rPr>
        <w:t>urządzeń zabezpieczenia przeciwpożarowego budynków</w:t>
      </w:r>
      <w:bookmarkEnd w:id="113"/>
      <w:bookmarkEnd w:id="114"/>
      <w:bookmarkEnd w:id="115"/>
      <w:bookmarkEnd w:id="116"/>
      <w:bookmarkEnd w:id="117"/>
      <w:bookmarkEnd w:id="118"/>
    </w:p>
    <w:p w14:paraId="62E89B8D" w14:textId="77777777" w:rsidR="008050F6" w:rsidRPr="005343C1" w:rsidRDefault="008050F6" w:rsidP="008050F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A45D19" w14:textId="0B3A82A0" w:rsidR="008050F6" w:rsidRPr="008050F6" w:rsidRDefault="008050F6" w:rsidP="00D62ADD">
      <w:pPr>
        <w:pStyle w:val="Akapitzlist"/>
        <w:numPr>
          <w:ilvl w:val="0"/>
          <w:numId w:val="44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</w:rPr>
      </w:pPr>
      <w:r w:rsidRPr="008050F6">
        <w:rPr>
          <w:rFonts w:ascii="Arial" w:eastAsia="Times New Roman" w:hAnsi="Arial" w:cs="Arial"/>
        </w:rPr>
        <w:t>Dobór, zaprojektowanie</w:t>
      </w:r>
      <w:r w:rsidR="008605AF">
        <w:rPr>
          <w:rFonts w:ascii="Arial" w:eastAsia="Times New Roman" w:hAnsi="Arial" w:cs="Arial"/>
        </w:rPr>
        <w:t xml:space="preserve"> i </w:t>
      </w:r>
      <w:r w:rsidRPr="008050F6">
        <w:rPr>
          <w:rFonts w:ascii="Arial" w:eastAsia="Times New Roman" w:hAnsi="Arial" w:cs="Arial"/>
        </w:rPr>
        <w:t>wykonanie systemów</w:t>
      </w:r>
      <w:r w:rsidR="008605AF">
        <w:rPr>
          <w:rFonts w:ascii="Arial" w:eastAsia="Times New Roman" w:hAnsi="Arial" w:cs="Arial"/>
        </w:rPr>
        <w:t xml:space="preserve"> i </w:t>
      </w:r>
      <w:r w:rsidRPr="008050F6">
        <w:rPr>
          <w:rFonts w:ascii="Arial" w:eastAsia="Times New Roman" w:hAnsi="Arial" w:cs="Arial"/>
        </w:rPr>
        <w:t>urządzeń przeciwpożarowych (w rozumieniu § 2.1. Rozporządzenia Ministra Spraw Wewnętrznych</w:t>
      </w:r>
      <w:r w:rsidR="008605AF">
        <w:rPr>
          <w:rFonts w:ascii="Arial" w:eastAsia="Times New Roman" w:hAnsi="Arial" w:cs="Arial"/>
        </w:rPr>
        <w:t xml:space="preserve"> i </w:t>
      </w:r>
      <w:r w:rsidRPr="008050F6">
        <w:rPr>
          <w:rFonts w:ascii="Arial" w:eastAsia="Times New Roman" w:hAnsi="Arial" w:cs="Arial"/>
        </w:rPr>
        <w:t>Administracji</w:t>
      </w:r>
      <w:r w:rsidR="008605AF">
        <w:rPr>
          <w:rFonts w:ascii="Arial" w:eastAsia="Times New Roman" w:hAnsi="Arial" w:cs="Arial"/>
        </w:rPr>
        <w:t xml:space="preserve"> z </w:t>
      </w:r>
      <w:r w:rsidRPr="008050F6">
        <w:rPr>
          <w:rFonts w:ascii="Arial" w:eastAsia="Times New Roman" w:hAnsi="Arial" w:cs="Arial"/>
        </w:rPr>
        <w:t>dnia 7 czerwca 2010 r.</w:t>
      </w:r>
      <w:r w:rsidR="008605AF">
        <w:rPr>
          <w:rFonts w:ascii="Arial" w:eastAsia="Times New Roman" w:hAnsi="Arial" w:cs="Arial"/>
        </w:rPr>
        <w:t xml:space="preserve"> w </w:t>
      </w:r>
      <w:r w:rsidRPr="008050F6">
        <w:rPr>
          <w:rFonts w:ascii="Arial" w:eastAsia="Times New Roman" w:hAnsi="Arial" w:cs="Arial"/>
        </w:rPr>
        <w:t>sprawie ochrony przeciwpożarowej budynków, innych obiektów budowlanych</w:t>
      </w:r>
      <w:r w:rsidR="008605AF">
        <w:rPr>
          <w:rFonts w:ascii="Arial" w:eastAsia="Times New Roman" w:hAnsi="Arial" w:cs="Arial"/>
        </w:rPr>
        <w:t xml:space="preserve"> i </w:t>
      </w:r>
      <w:r w:rsidRPr="008050F6">
        <w:rPr>
          <w:rFonts w:ascii="Arial" w:eastAsia="Times New Roman" w:hAnsi="Arial" w:cs="Arial"/>
        </w:rPr>
        <w:t>terenów (Dz. U.</w:t>
      </w:r>
      <w:r w:rsidR="008605AF">
        <w:rPr>
          <w:rFonts w:ascii="Arial" w:eastAsia="Times New Roman" w:hAnsi="Arial" w:cs="Arial"/>
        </w:rPr>
        <w:t xml:space="preserve"> z </w:t>
      </w:r>
      <w:r w:rsidRPr="008050F6">
        <w:rPr>
          <w:rFonts w:ascii="Arial" w:eastAsia="Times New Roman" w:hAnsi="Arial" w:cs="Arial"/>
        </w:rPr>
        <w:t>2010r.</w:t>
      </w:r>
      <w:r w:rsidR="008605AF">
        <w:rPr>
          <w:rFonts w:ascii="Arial" w:eastAsia="Times New Roman" w:hAnsi="Arial" w:cs="Arial"/>
        </w:rPr>
        <w:t xml:space="preserve"> Nr </w:t>
      </w:r>
      <w:r w:rsidRPr="008050F6">
        <w:rPr>
          <w:rFonts w:ascii="Arial" w:eastAsia="Times New Roman" w:hAnsi="Arial" w:cs="Arial"/>
        </w:rPr>
        <w:t>109, poz. 719),</w:t>
      </w:r>
      <w:r w:rsidR="008605AF">
        <w:rPr>
          <w:rFonts w:ascii="Arial" w:eastAsia="Times New Roman" w:hAnsi="Arial" w:cs="Arial"/>
        </w:rPr>
        <w:t xml:space="preserve"> z </w:t>
      </w:r>
      <w:r w:rsidRPr="008050F6">
        <w:rPr>
          <w:rFonts w:ascii="Arial" w:eastAsia="Times New Roman" w:hAnsi="Arial" w:cs="Arial"/>
        </w:rPr>
        <w:t>uwzględnieniem występujących zagrożeń,</w:t>
      </w:r>
      <w:r w:rsidR="008605AF">
        <w:rPr>
          <w:rFonts w:ascii="Arial" w:eastAsia="Times New Roman" w:hAnsi="Arial" w:cs="Arial"/>
        </w:rPr>
        <w:t xml:space="preserve"> w </w:t>
      </w:r>
      <w:r w:rsidRPr="008050F6">
        <w:rPr>
          <w:rFonts w:ascii="Arial" w:eastAsia="Times New Roman" w:hAnsi="Arial" w:cs="Arial"/>
        </w:rPr>
        <w:t>sposób zgodny</w:t>
      </w:r>
      <w:r w:rsidR="008605AF">
        <w:rPr>
          <w:rFonts w:ascii="Arial" w:eastAsia="Times New Roman" w:hAnsi="Arial" w:cs="Arial"/>
        </w:rPr>
        <w:t xml:space="preserve"> z </w:t>
      </w:r>
      <w:r w:rsidRPr="008050F6">
        <w:rPr>
          <w:rFonts w:ascii="Arial" w:eastAsia="Times New Roman" w:hAnsi="Arial" w:cs="Arial"/>
        </w:rPr>
        <w:t>obowiązującymi przepisami prawa</w:t>
      </w:r>
      <w:r w:rsidR="008605AF">
        <w:rPr>
          <w:rFonts w:ascii="Arial" w:eastAsia="Times New Roman" w:hAnsi="Arial" w:cs="Arial"/>
        </w:rPr>
        <w:t xml:space="preserve"> oraz </w:t>
      </w:r>
      <w:r w:rsidRPr="008050F6">
        <w:rPr>
          <w:rFonts w:ascii="Arial" w:eastAsia="Times New Roman" w:hAnsi="Arial" w:cs="Arial"/>
        </w:rPr>
        <w:t>aktualnymi normami branżowymi</w:t>
      </w:r>
      <w:r w:rsidR="000F785D">
        <w:rPr>
          <w:rFonts w:ascii="Arial" w:eastAsia="Times New Roman" w:hAnsi="Arial" w:cs="Arial"/>
        </w:rPr>
        <w:t>.</w:t>
      </w:r>
    </w:p>
    <w:p w14:paraId="0C9438A4" w14:textId="76589DA9" w:rsidR="008050F6" w:rsidRPr="008050F6" w:rsidRDefault="005262AE" w:rsidP="00D62ADD">
      <w:pPr>
        <w:pStyle w:val="Akapitzlist"/>
        <w:numPr>
          <w:ilvl w:val="0"/>
          <w:numId w:val="44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Z</w:t>
      </w:r>
      <w:r w:rsidR="008050F6" w:rsidRPr="008050F6">
        <w:rPr>
          <w:rFonts w:ascii="Arial" w:eastAsia="Times New Roman" w:hAnsi="Arial" w:cs="Arial"/>
        </w:rPr>
        <w:t>aprojektowanie</w:t>
      </w:r>
      <w:r w:rsidR="008605AF">
        <w:rPr>
          <w:rFonts w:ascii="Arial" w:eastAsia="Times New Roman" w:hAnsi="Arial" w:cs="Arial"/>
        </w:rPr>
        <w:t xml:space="preserve"> i </w:t>
      </w:r>
      <w:r w:rsidR="008050F6" w:rsidRPr="008050F6">
        <w:rPr>
          <w:rFonts w:ascii="Arial" w:eastAsia="Times New Roman" w:hAnsi="Arial" w:cs="Arial"/>
        </w:rPr>
        <w:t>wykonanie systemu sygnalizacji pożarowej, zapewniającego m.in.:</w:t>
      </w:r>
    </w:p>
    <w:p w14:paraId="2D4D93AB" w14:textId="6981F6F4" w:rsidR="008050F6" w:rsidRPr="008050F6" w:rsidRDefault="008050F6" w:rsidP="00D62ADD">
      <w:pPr>
        <w:pStyle w:val="Akapitzlist"/>
        <w:numPr>
          <w:ilvl w:val="1"/>
          <w:numId w:val="44"/>
        </w:numPr>
        <w:suppressAutoHyphens/>
        <w:spacing w:after="0" w:line="360" w:lineRule="auto"/>
        <w:ind w:left="851" w:hanging="284"/>
        <w:jc w:val="both"/>
        <w:rPr>
          <w:rFonts w:ascii="Arial" w:eastAsia="Times New Roman" w:hAnsi="Arial" w:cs="Arial"/>
        </w:rPr>
      </w:pPr>
      <w:r w:rsidRPr="008050F6">
        <w:rPr>
          <w:rFonts w:ascii="Arial" w:eastAsia="Times New Roman" w:hAnsi="Arial" w:cs="Arial"/>
        </w:rPr>
        <w:t>powiadomienie</w:t>
      </w:r>
      <w:r w:rsidR="008605AF">
        <w:rPr>
          <w:rFonts w:ascii="Arial" w:eastAsia="Times New Roman" w:hAnsi="Arial" w:cs="Arial"/>
        </w:rPr>
        <w:t xml:space="preserve"> i </w:t>
      </w:r>
      <w:r w:rsidRPr="008050F6">
        <w:rPr>
          <w:rFonts w:ascii="Arial" w:eastAsia="Times New Roman" w:hAnsi="Arial" w:cs="Arial"/>
        </w:rPr>
        <w:t>łączność</w:t>
      </w:r>
      <w:r w:rsidR="008605AF">
        <w:rPr>
          <w:rFonts w:ascii="Arial" w:eastAsia="Times New Roman" w:hAnsi="Arial" w:cs="Arial"/>
        </w:rPr>
        <w:t xml:space="preserve"> z </w:t>
      </w:r>
      <w:r w:rsidRPr="008050F6">
        <w:rPr>
          <w:rFonts w:ascii="Arial" w:eastAsia="Times New Roman" w:hAnsi="Arial" w:cs="Arial"/>
        </w:rPr>
        <w:t>dyspozytorem zamawiającego</w:t>
      </w:r>
      <w:r w:rsidR="000F785D">
        <w:rPr>
          <w:rFonts w:ascii="Arial" w:eastAsia="Times New Roman" w:hAnsi="Arial" w:cs="Arial"/>
        </w:rPr>
        <w:t>.</w:t>
      </w:r>
    </w:p>
    <w:p w14:paraId="1426C16B" w14:textId="75D76CC1" w:rsidR="008050F6" w:rsidRPr="008050F6" w:rsidRDefault="008050F6" w:rsidP="00D62ADD">
      <w:pPr>
        <w:pStyle w:val="Akapitzlist"/>
        <w:numPr>
          <w:ilvl w:val="1"/>
          <w:numId w:val="44"/>
        </w:numPr>
        <w:suppressAutoHyphens/>
        <w:spacing w:after="0" w:line="360" w:lineRule="auto"/>
        <w:ind w:left="851" w:hanging="284"/>
        <w:jc w:val="both"/>
        <w:rPr>
          <w:rFonts w:ascii="Arial" w:eastAsia="Times New Roman" w:hAnsi="Arial" w:cs="Arial"/>
        </w:rPr>
      </w:pPr>
      <w:r w:rsidRPr="008050F6">
        <w:rPr>
          <w:rFonts w:ascii="Arial" w:eastAsia="Times New Roman" w:hAnsi="Arial" w:cs="Arial"/>
        </w:rPr>
        <w:t>powiadomienie Służby Awaryjnej Ośrodka, umożliwienie pełnej obsługi Centrali Sygnalizacji Pożaru</w:t>
      </w:r>
      <w:r w:rsidR="008605AF">
        <w:rPr>
          <w:rFonts w:ascii="Arial" w:eastAsia="Times New Roman" w:hAnsi="Arial" w:cs="Arial"/>
        </w:rPr>
        <w:t xml:space="preserve"> ze </w:t>
      </w:r>
      <w:r w:rsidRPr="008050F6">
        <w:rPr>
          <w:rFonts w:ascii="Arial" w:eastAsia="Times New Roman" w:hAnsi="Arial" w:cs="Arial"/>
        </w:rPr>
        <w:t>stanowiska dyspozytorskiego DAOJ (Dyspozytora Awaryjnego Ośrodka Jądrowego).</w:t>
      </w:r>
    </w:p>
    <w:p w14:paraId="2DD6E57D" w14:textId="7CAA3BF7" w:rsidR="008050F6" w:rsidRDefault="008050F6" w:rsidP="00D62ADD">
      <w:pPr>
        <w:pStyle w:val="Akapitzlist"/>
        <w:numPr>
          <w:ilvl w:val="0"/>
          <w:numId w:val="44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</w:rPr>
      </w:pPr>
      <w:r w:rsidRPr="008050F6">
        <w:rPr>
          <w:rFonts w:ascii="Arial" w:eastAsia="Times New Roman" w:hAnsi="Arial" w:cs="Arial"/>
        </w:rPr>
        <w:t>Odpowiednie zintegrowanie systemów przeciwpożarowych</w:t>
      </w:r>
      <w:r w:rsidR="008605AF">
        <w:rPr>
          <w:rFonts w:ascii="Arial" w:eastAsia="Times New Roman" w:hAnsi="Arial" w:cs="Arial"/>
        </w:rPr>
        <w:t xml:space="preserve"> z </w:t>
      </w:r>
      <w:r w:rsidRPr="008050F6">
        <w:rPr>
          <w:rFonts w:ascii="Arial" w:eastAsia="Times New Roman" w:hAnsi="Arial" w:cs="Arial"/>
        </w:rPr>
        <w:t>innymi systemami technicznymi</w:t>
      </w:r>
      <w:r w:rsidR="000F785D">
        <w:rPr>
          <w:rFonts w:ascii="Arial" w:eastAsia="Times New Roman" w:hAnsi="Arial" w:cs="Arial"/>
        </w:rPr>
        <w:t>.</w:t>
      </w:r>
      <w:r w:rsidRPr="008050F6">
        <w:rPr>
          <w:rFonts w:ascii="Arial" w:eastAsia="Times New Roman" w:hAnsi="Arial" w:cs="Arial"/>
        </w:rPr>
        <w:t xml:space="preserve"> </w:t>
      </w:r>
    </w:p>
    <w:p w14:paraId="7EBC1A9F" w14:textId="7D07EC5D" w:rsidR="00E23233" w:rsidRPr="003814C5" w:rsidRDefault="00E23233" w:rsidP="00D62ADD">
      <w:pPr>
        <w:pStyle w:val="Akapitzlist"/>
        <w:numPr>
          <w:ilvl w:val="0"/>
          <w:numId w:val="44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</w:rPr>
      </w:pPr>
      <w:r w:rsidRPr="003814C5">
        <w:rPr>
          <w:rFonts w:ascii="Arial" w:eastAsia="Times New Roman" w:hAnsi="Arial" w:cs="Arial"/>
        </w:rPr>
        <w:t>Montaż przeciwpożarowego wyłącznika prądu</w:t>
      </w:r>
      <w:r w:rsidR="000F785D">
        <w:rPr>
          <w:rFonts w:ascii="Arial" w:eastAsia="Times New Roman" w:hAnsi="Arial" w:cs="Arial"/>
        </w:rPr>
        <w:t>.</w:t>
      </w:r>
    </w:p>
    <w:p w14:paraId="282EA80E" w14:textId="538CDB30" w:rsidR="008050F6" w:rsidRPr="008050F6" w:rsidRDefault="008050F6" w:rsidP="00D62ADD">
      <w:pPr>
        <w:pStyle w:val="Akapitzlist"/>
        <w:numPr>
          <w:ilvl w:val="0"/>
          <w:numId w:val="44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</w:rPr>
      </w:pPr>
      <w:r w:rsidRPr="008050F6">
        <w:rPr>
          <w:rFonts w:ascii="Arial" w:eastAsia="Times New Roman" w:hAnsi="Arial" w:cs="Arial"/>
        </w:rPr>
        <w:t>Dobór</w:t>
      </w:r>
      <w:r w:rsidR="008605AF">
        <w:rPr>
          <w:rFonts w:ascii="Arial" w:eastAsia="Times New Roman" w:hAnsi="Arial" w:cs="Arial"/>
        </w:rPr>
        <w:t xml:space="preserve"> i </w:t>
      </w:r>
      <w:r w:rsidRPr="008050F6">
        <w:rPr>
          <w:rFonts w:ascii="Arial" w:eastAsia="Times New Roman" w:hAnsi="Arial" w:cs="Arial"/>
        </w:rPr>
        <w:t>wyposażenie obiektu</w:t>
      </w:r>
      <w:r w:rsidR="008605AF">
        <w:rPr>
          <w:rFonts w:ascii="Arial" w:eastAsia="Times New Roman" w:hAnsi="Arial" w:cs="Arial"/>
        </w:rPr>
        <w:t xml:space="preserve"> w </w:t>
      </w:r>
      <w:r w:rsidRPr="008050F6">
        <w:rPr>
          <w:rFonts w:ascii="Arial" w:eastAsia="Times New Roman" w:hAnsi="Arial" w:cs="Arial"/>
        </w:rPr>
        <w:t>gaśnice,</w:t>
      </w:r>
      <w:r w:rsidR="008605AF">
        <w:rPr>
          <w:rFonts w:ascii="Arial" w:eastAsia="Times New Roman" w:hAnsi="Arial" w:cs="Arial"/>
        </w:rPr>
        <w:t xml:space="preserve"> z </w:t>
      </w:r>
      <w:r w:rsidRPr="008050F6">
        <w:rPr>
          <w:rFonts w:ascii="Arial" w:eastAsia="Times New Roman" w:hAnsi="Arial" w:cs="Arial"/>
        </w:rPr>
        <w:t>uwzględnieniem występujących zagrożeń,</w:t>
      </w:r>
      <w:r w:rsidR="008605AF">
        <w:rPr>
          <w:rFonts w:ascii="Arial" w:eastAsia="Times New Roman" w:hAnsi="Arial" w:cs="Arial"/>
        </w:rPr>
        <w:t xml:space="preserve"> w </w:t>
      </w:r>
      <w:r w:rsidRPr="008050F6">
        <w:rPr>
          <w:rFonts w:ascii="Arial" w:eastAsia="Times New Roman" w:hAnsi="Arial" w:cs="Arial"/>
        </w:rPr>
        <w:t>sposób zgodny</w:t>
      </w:r>
      <w:r w:rsidR="008605AF">
        <w:rPr>
          <w:rFonts w:ascii="Arial" w:eastAsia="Times New Roman" w:hAnsi="Arial" w:cs="Arial"/>
        </w:rPr>
        <w:t xml:space="preserve"> z </w:t>
      </w:r>
      <w:r w:rsidRPr="008050F6">
        <w:rPr>
          <w:rFonts w:ascii="Arial" w:eastAsia="Times New Roman" w:hAnsi="Arial" w:cs="Arial"/>
        </w:rPr>
        <w:t xml:space="preserve">obowiązującymi przepisami; </w:t>
      </w:r>
    </w:p>
    <w:p w14:paraId="20F1EB0B" w14:textId="6687D021" w:rsidR="008050F6" w:rsidRPr="008050F6" w:rsidRDefault="008050F6" w:rsidP="00D62ADD">
      <w:pPr>
        <w:pStyle w:val="Akapitzlist"/>
        <w:numPr>
          <w:ilvl w:val="0"/>
          <w:numId w:val="44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</w:rPr>
      </w:pPr>
      <w:r w:rsidRPr="008050F6">
        <w:rPr>
          <w:rFonts w:ascii="Arial" w:eastAsia="Times New Roman" w:hAnsi="Arial" w:cs="Arial"/>
        </w:rPr>
        <w:t>Oznakowanie obiektu przy pomocy znaków bezpieczeństwa: ewakuacyjnych</w:t>
      </w:r>
      <w:r w:rsidR="008605AF">
        <w:rPr>
          <w:rFonts w:ascii="Arial" w:eastAsia="Times New Roman" w:hAnsi="Arial" w:cs="Arial"/>
        </w:rPr>
        <w:t xml:space="preserve"> i </w:t>
      </w:r>
      <w:r w:rsidRPr="008050F6">
        <w:rPr>
          <w:rFonts w:ascii="Arial" w:eastAsia="Times New Roman" w:hAnsi="Arial" w:cs="Arial"/>
        </w:rPr>
        <w:t>ochrony przeciwpożarowej, zgodnych</w:t>
      </w:r>
      <w:r w:rsidR="008605AF">
        <w:rPr>
          <w:rFonts w:ascii="Arial" w:eastAsia="Times New Roman" w:hAnsi="Arial" w:cs="Arial"/>
        </w:rPr>
        <w:t xml:space="preserve"> z </w:t>
      </w:r>
      <w:r w:rsidRPr="008050F6">
        <w:rPr>
          <w:rFonts w:ascii="Arial" w:eastAsia="Times New Roman" w:hAnsi="Arial" w:cs="Arial"/>
        </w:rPr>
        <w:t>aktualnymi Polskimi Normami.</w:t>
      </w:r>
    </w:p>
    <w:p w14:paraId="2CBC8192" w14:textId="68BD75F1" w:rsidR="005262AE" w:rsidRDefault="008050F6" w:rsidP="00D62ADD">
      <w:pPr>
        <w:pStyle w:val="Akapitzlist"/>
        <w:numPr>
          <w:ilvl w:val="0"/>
          <w:numId w:val="44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</w:rPr>
      </w:pPr>
      <w:r w:rsidRPr="008050F6">
        <w:rPr>
          <w:rFonts w:ascii="Arial" w:eastAsia="Times New Roman" w:hAnsi="Arial" w:cs="Arial"/>
        </w:rPr>
        <w:t>Uzgodnienie pełnej dokumentacji wykonawczej</w:t>
      </w:r>
      <w:r w:rsidR="008605AF">
        <w:rPr>
          <w:rFonts w:ascii="Arial" w:eastAsia="Times New Roman" w:hAnsi="Arial" w:cs="Arial"/>
        </w:rPr>
        <w:t xml:space="preserve"> i </w:t>
      </w:r>
      <w:r w:rsidRPr="008050F6">
        <w:rPr>
          <w:rFonts w:ascii="Arial" w:eastAsia="Times New Roman" w:hAnsi="Arial" w:cs="Arial"/>
        </w:rPr>
        <w:t>powykonawczej</w:t>
      </w:r>
      <w:r w:rsidR="008605AF">
        <w:rPr>
          <w:rFonts w:ascii="Arial" w:eastAsia="Times New Roman" w:hAnsi="Arial" w:cs="Arial"/>
        </w:rPr>
        <w:t xml:space="preserve"> z </w:t>
      </w:r>
      <w:r w:rsidRPr="008050F6">
        <w:rPr>
          <w:rFonts w:ascii="Arial" w:eastAsia="Times New Roman" w:hAnsi="Arial" w:cs="Arial"/>
        </w:rPr>
        <w:t>rzeczoznawcą</w:t>
      </w:r>
      <w:r w:rsidR="008605AF">
        <w:rPr>
          <w:rFonts w:ascii="Arial" w:eastAsia="Times New Roman" w:hAnsi="Arial" w:cs="Arial"/>
        </w:rPr>
        <w:t xml:space="preserve"> do </w:t>
      </w:r>
      <w:r w:rsidRPr="008050F6">
        <w:rPr>
          <w:rFonts w:ascii="Arial" w:eastAsia="Times New Roman" w:hAnsi="Arial" w:cs="Arial"/>
        </w:rPr>
        <w:t xml:space="preserve">spraw zabezpieczeń przeciwpożarowych. </w:t>
      </w:r>
    </w:p>
    <w:p w14:paraId="2A976264" w14:textId="476280FF" w:rsidR="005262AE" w:rsidRPr="005262AE" w:rsidRDefault="005262AE" w:rsidP="00D62ADD">
      <w:pPr>
        <w:pStyle w:val="Akapitzlist"/>
        <w:numPr>
          <w:ilvl w:val="0"/>
          <w:numId w:val="44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Cs/>
          <w:color w:val="000000"/>
        </w:rPr>
        <w:t>O</w:t>
      </w:r>
      <w:r w:rsidRPr="005262AE">
        <w:rPr>
          <w:rFonts w:ascii="Arial" w:eastAsia="Times New Roman" w:hAnsi="Arial" w:cs="Arial"/>
          <w:bCs/>
          <w:color w:val="000000"/>
        </w:rPr>
        <w:t>pracowanie</w:t>
      </w:r>
      <w:r w:rsidR="008605AF">
        <w:rPr>
          <w:rFonts w:ascii="Arial" w:eastAsia="Times New Roman" w:hAnsi="Arial" w:cs="Arial"/>
          <w:bCs/>
          <w:color w:val="000000"/>
        </w:rPr>
        <w:t xml:space="preserve"> dla </w:t>
      </w:r>
      <w:r w:rsidRPr="005262AE">
        <w:rPr>
          <w:rFonts w:ascii="Arial" w:eastAsia="Times New Roman" w:hAnsi="Arial" w:cs="Arial"/>
          <w:bCs/>
          <w:color w:val="000000"/>
        </w:rPr>
        <w:t>budynku scenariusza pożarowego opisującego działanie wszystkich urządzeń podczas pożaru.</w:t>
      </w:r>
    </w:p>
    <w:p w14:paraId="2CE09497" w14:textId="38F3AA1E" w:rsidR="005343C1" w:rsidRPr="00200073" w:rsidRDefault="005343C1" w:rsidP="00200073">
      <w:pPr>
        <w:pStyle w:val="Nagwek1"/>
        <w:numPr>
          <w:ilvl w:val="0"/>
          <w:numId w:val="4"/>
        </w:numPr>
        <w:ind w:left="567" w:hanging="567"/>
        <w:rPr>
          <w:rFonts w:ascii="Arial" w:eastAsia="Times New Roman" w:hAnsi="Arial" w:cs="Arial"/>
        </w:rPr>
      </w:pPr>
      <w:bookmarkStart w:id="119" w:name="_Toc30162801"/>
      <w:bookmarkStart w:id="120" w:name="_Toc40116664"/>
      <w:r w:rsidRPr="00200073">
        <w:rPr>
          <w:rFonts w:ascii="Arial" w:eastAsia="Times New Roman" w:hAnsi="Arial" w:cs="Arial"/>
        </w:rPr>
        <w:t>WPŁYW INWESTYCJI NA ŚRODOWISKO</w:t>
      </w:r>
      <w:bookmarkEnd w:id="119"/>
      <w:bookmarkEnd w:id="120"/>
    </w:p>
    <w:p w14:paraId="3EB12DB0" w14:textId="77777777" w:rsidR="005343C1" w:rsidRPr="005343C1" w:rsidRDefault="005343C1" w:rsidP="005343C1">
      <w:pPr>
        <w:tabs>
          <w:tab w:val="center" w:pos="4896"/>
          <w:tab w:val="right" w:pos="9432"/>
        </w:tabs>
        <w:suppressAutoHyphens/>
        <w:spacing w:after="0" w:line="360" w:lineRule="auto"/>
        <w:jc w:val="both"/>
        <w:rPr>
          <w:rFonts w:ascii="Arial" w:eastAsia="Times New Roman" w:hAnsi="Arial" w:cs="Arial"/>
          <w:color w:val="000000"/>
          <w:u w:val="single"/>
        </w:rPr>
      </w:pPr>
    </w:p>
    <w:p w14:paraId="2E3281B2" w14:textId="75F5CECC" w:rsidR="005343C1" w:rsidRPr="005343C1" w:rsidRDefault="005343C1" w:rsidP="005343C1">
      <w:pPr>
        <w:tabs>
          <w:tab w:val="center" w:pos="4896"/>
          <w:tab w:val="right" w:pos="9432"/>
        </w:tabs>
        <w:suppressAutoHyphens/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5343C1">
        <w:rPr>
          <w:rFonts w:ascii="Arial" w:eastAsia="Times New Roman" w:hAnsi="Arial" w:cs="Arial"/>
          <w:color w:val="000000"/>
        </w:rPr>
        <w:t>Zgodnie</w:t>
      </w:r>
      <w:r w:rsidR="008605AF">
        <w:rPr>
          <w:rFonts w:ascii="Arial" w:eastAsia="Times New Roman" w:hAnsi="Arial" w:cs="Arial"/>
          <w:color w:val="000000"/>
        </w:rPr>
        <w:t xml:space="preserve"> z </w:t>
      </w:r>
      <w:r w:rsidRPr="005343C1">
        <w:rPr>
          <w:rFonts w:ascii="Arial" w:eastAsia="Times New Roman" w:hAnsi="Arial" w:cs="Arial"/>
          <w:color w:val="000000"/>
        </w:rPr>
        <w:t>decyzją Prezydenta Miasta Otwocka</w:t>
      </w:r>
      <w:r w:rsidR="008605AF">
        <w:rPr>
          <w:rFonts w:ascii="Arial" w:eastAsia="Times New Roman" w:hAnsi="Arial" w:cs="Arial"/>
          <w:color w:val="000000"/>
        </w:rPr>
        <w:t xml:space="preserve"> nr </w:t>
      </w:r>
      <w:r w:rsidRPr="005343C1">
        <w:rPr>
          <w:rFonts w:ascii="Arial" w:eastAsia="Times New Roman" w:hAnsi="Arial" w:cs="Arial"/>
          <w:color w:val="000000"/>
        </w:rPr>
        <w:t>116/19</w:t>
      </w:r>
      <w:r w:rsidR="008605AF">
        <w:rPr>
          <w:rFonts w:ascii="Arial" w:eastAsia="Times New Roman" w:hAnsi="Arial" w:cs="Arial"/>
          <w:color w:val="000000"/>
        </w:rPr>
        <w:t xml:space="preserve"> z </w:t>
      </w:r>
      <w:r w:rsidRPr="005343C1">
        <w:rPr>
          <w:rFonts w:ascii="Arial" w:eastAsia="Times New Roman" w:hAnsi="Arial" w:cs="Arial"/>
          <w:color w:val="000000"/>
        </w:rPr>
        <w:t>dnia 30 września 2019 roku nie ma konieczności wydania decyzji</w:t>
      </w:r>
      <w:r w:rsidR="008605AF">
        <w:rPr>
          <w:rFonts w:ascii="Arial" w:eastAsia="Times New Roman" w:hAnsi="Arial" w:cs="Arial"/>
          <w:color w:val="000000"/>
        </w:rPr>
        <w:t xml:space="preserve"> o </w:t>
      </w:r>
      <w:r w:rsidRPr="005343C1">
        <w:rPr>
          <w:rFonts w:ascii="Arial" w:eastAsia="Times New Roman" w:hAnsi="Arial" w:cs="Arial"/>
          <w:color w:val="000000"/>
        </w:rPr>
        <w:t>środowiskowych uwarunkowaniach</w:t>
      </w:r>
      <w:r w:rsidR="008605AF">
        <w:rPr>
          <w:rFonts w:ascii="Arial" w:eastAsia="Times New Roman" w:hAnsi="Arial" w:cs="Arial"/>
          <w:color w:val="000000"/>
        </w:rPr>
        <w:t xml:space="preserve"> dla </w:t>
      </w:r>
      <w:r w:rsidRPr="005343C1">
        <w:rPr>
          <w:rFonts w:ascii="Arial" w:eastAsia="Times New Roman" w:hAnsi="Arial" w:cs="Arial"/>
          <w:color w:val="000000"/>
        </w:rPr>
        <w:t>przedmiotowego przedsięwzięcia, ponieważ nie zostało ono zakwalifikowane</w:t>
      </w:r>
      <w:r w:rsidR="008605AF">
        <w:rPr>
          <w:rFonts w:ascii="Arial" w:eastAsia="Times New Roman" w:hAnsi="Arial" w:cs="Arial"/>
          <w:color w:val="000000"/>
        </w:rPr>
        <w:t xml:space="preserve"> do </w:t>
      </w:r>
      <w:r w:rsidRPr="005343C1">
        <w:rPr>
          <w:rFonts w:ascii="Arial" w:eastAsia="Times New Roman" w:hAnsi="Arial" w:cs="Arial"/>
          <w:color w:val="000000"/>
        </w:rPr>
        <w:t>przedsięwzięć,</w:t>
      </w:r>
      <w:r w:rsidR="008605AF">
        <w:rPr>
          <w:rFonts w:ascii="Arial" w:eastAsia="Times New Roman" w:hAnsi="Arial" w:cs="Arial"/>
          <w:color w:val="000000"/>
        </w:rPr>
        <w:t xml:space="preserve"> o </w:t>
      </w:r>
      <w:r w:rsidRPr="005343C1">
        <w:rPr>
          <w:rFonts w:ascii="Arial" w:eastAsia="Times New Roman" w:hAnsi="Arial" w:cs="Arial"/>
          <w:color w:val="000000"/>
        </w:rPr>
        <w:t>których mowa</w:t>
      </w:r>
      <w:r w:rsidR="008605AF">
        <w:rPr>
          <w:rFonts w:ascii="Arial" w:eastAsia="Times New Roman" w:hAnsi="Arial" w:cs="Arial"/>
          <w:color w:val="000000"/>
        </w:rPr>
        <w:t xml:space="preserve"> w </w:t>
      </w:r>
      <w:r w:rsidRPr="005343C1">
        <w:rPr>
          <w:rFonts w:ascii="Arial" w:eastAsia="Times New Roman" w:hAnsi="Arial" w:cs="Arial"/>
          <w:color w:val="000000"/>
        </w:rPr>
        <w:t>art. 71 ust. 2 ustawy</w:t>
      </w:r>
      <w:r w:rsidR="008605AF">
        <w:rPr>
          <w:rFonts w:ascii="Arial" w:eastAsia="Times New Roman" w:hAnsi="Arial" w:cs="Arial"/>
          <w:color w:val="000000"/>
        </w:rPr>
        <w:t xml:space="preserve"> o </w:t>
      </w:r>
      <w:r w:rsidRPr="005343C1">
        <w:rPr>
          <w:rFonts w:ascii="Arial" w:eastAsia="Times New Roman" w:hAnsi="Arial" w:cs="Arial"/>
          <w:color w:val="000000"/>
        </w:rPr>
        <w:t>udostępnieniu informacji</w:t>
      </w:r>
      <w:r w:rsidR="008605AF">
        <w:rPr>
          <w:rFonts w:ascii="Arial" w:eastAsia="Times New Roman" w:hAnsi="Arial" w:cs="Arial"/>
          <w:color w:val="000000"/>
        </w:rPr>
        <w:t xml:space="preserve"> o </w:t>
      </w:r>
      <w:r w:rsidRPr="005343C1">
        <w:rPr>
          <w:rFonts w:ascii="Arial" w:eastAsia="Times New Roman" w:hAnsi="Arial" w:cs="Arial"/>
          <w:color w:val="000000"/>
        </w:rPr>
        <w:t>środowisku</w:t>
      </w:r>
      <w:r w:rsidR="008605AF">
        <w:rPr>
          <w:rFonts w:ascii="Arial" w:eastAsia="Times New Roman" w:hAnsi="Arial" w:cs="Arial"/>
          <w:color w:val="000000"/>
        </w:rPr>
        <w:t xml:space="preserve"> i </w:t>
      </w:r>
      <w:r w:rsidRPr="005343C1">
        <w:rPr>
          <w:rFonts w:ascii="Arial" w:eastAsia="Times New Roman" w:hAnsi="Arial" w:cs="Arial"/>
          <w:color w:val="000000"/>
        </w:rPr>
        <w:t>jego ochronie, udziale społeczeństwa</w:t>
      </w:r>
      <w:r w:rsidR="008605AF">
        <w:rPr>
          <w:rFonts w:ascii="Arial" w:eastAsia="Times New Roman" w:hAnsi="Arial" w:cs="Arial"/>
          <w:color w:val="000000"/>
        </w:rPr>
        <w:t xml:space="preserve"> w </w:t>
      </w:r>
      <w:r w:rsidRPr="005343C1">
        <w:rPr>
          <w:rFonts w:ascii="Arial" w:eastAsia="Times New Roman" w:hAnsi="Arial" w:cs="Arial"/>
          <w:color w:val="000000"/>
        </w:rPr>
        <w:t>ochronie środowiska</w:t>
      </w:r>
      <w:r w:rsidR="008605AF">
        <w:rPr>
          <w:rFonts w:ascii="Arial" w:eastAsia="Times New Roman" w:hAnsi="Arial" w:cs="Arial"/>
          <w:color w:val="000000"/>
        </w:rPr>
        <w:t xml:space="preserve"> oraz o </w:t>
      </w:r>
      <w:r w:rsidRPr="005343C1">
        <w:rPr>
          <w:rFonts w:ascii="Arial" w:eastAsia="Times New Roman" w:hAnsi="Arial" w:cs="Arial"/>
          <w:color w:val="000000"/>
        </w:rPr>
        <w:t>ocenach oddziaływania</w:t>
      </w:r>
      <w:r w:rsidR="008605AF">
        <w:rPr>
          <w:rFonts w:ascii="Arial" w:eastAsia="Times New Roman" w:hAnsi="Arial" w:cs="Arial"/>
          <w:color w:val="000000"/>
        </w:rPr>
        <w:t xml:space="preserve"> na </w:t>
      </w:r>
      <w:r w:rsidRPr="005343C1">
        <w:rPr>
          <w:rFonts w:ascii="Arial" w:eastAsia="Times New Roman" w:hAnsi="Arial" w:cs="Arial"/>
          <w:color w:val="000000"/>
        </w:rPr>
        <w:t>środowisko</w:t>
      </w:r>
      <w:r w:rsidR="008605AF">
        <w:rPr>
          <w:rFonts w:ascii="Arial" w:eastAsia="Times New Roman" w:hAnsi="Arial" w:cs="Arial"/>
          <w:color w:val="000000"/>
        </w:rPr>
        <w:t xml:space="preserve"> z </w:t>
      </w:r>
      <w:r w:rsidRPr="005343C1">
        <w:rPr>
          <w:rFonts w:ascii="Arial" w:eastAsia="Times New Roman" w:hAnsi="Arial" w:cs="Arial"/>
          <w:color w:val="000000"/>
        </w:rPr>
        <w:t>dnia 3 października 2008r.</w:t>
      </w:r>
    </w:p>
    <w:p w14:paraId="1DE32342" w14:textId="5A83E7A9" w:rsidR="005343C1" w:rsidRPr="005343C1" w:rsidRDefault="005343C1" w:rsidP="00F85928">
      <w:pPr>
        <w:widowControl w:val="0"/>
        <w:suppressAutoHyphens/>
        <w:spacing w:after="0" w:line="360" w:lineRule="auto"/>
        <w:jc w:val="both"/>
        <w:rPr>
          <w:rFonts w:ascii="Arial" w:eastAsia="Times New Roman" w:hAnsi="Arial" w:cs="Arial"/>
        </w:rPr>
      </w:pPr>
      <w:r w:rsidRPr="005343C1">
        <w:rPr>
          <w:rFonts w:ascii="Arial" w:eastAsia="Times New Roman" w:hAnsi="Arial" w:cs="Arial"/>
          <w:color w:val="000000"/>
        </w:rPr>
        <w:t>Projektowany obiekt nie wpłynie szkodliwie</w:t>
      </w:r>
      <w:r w:rsidR="008605AF">
        <w:rPr>
          <w:rFonts w:ascii="Arial" w:eastAsia="Times New Roman" w:hAnsi="Arial" w:cs="Arial"/>
          <w:color w:val="000000"/>
        </w:rPr>
        <w:t xml:space="preserve"> na </w:t>
      </w:r>
      <w:r w:rsidRPr="005343C1">
        <w:rPr>
          <w:rFonts w:ascii="Arial" w:eastAsia="Times New Roman" w:hAnsi="Arial" w:cs="Arial"/>
          <w:color w:val="000000"/>
        </w:rPr>
        <w:t>otaczające środowisko naturalne. Nie będzie on emitował zanieczyszczeń gazowych, pyłowych</w:t>
      </w:r>
      <w:r w:rsidR="008605AF">
        <w:rPr>
          <w:rFonts w:ascii="Arial" w:eastAsia="Times New Roman" w:hAnsi="Arial" w:cs="Arial"/>
          <w:color w:val="000000"/>
        </w:rPr>
        <w:t xml:space="preserve"> i </w:t>
      </w:r>
      <w:r w:rsidRPr="005343C1">
        <w:rPr>
          <w:rFonts w:ascii="Arial" w:eastAsia="Times New Roman" w:hAnsi="Arial" w:cs="Arial"/>
          <w:color w:val="000000"/>
        </w:rPr>
        <w:t>zapachowych.</w:t>
      </w:r>
      <w:r w:rsidR="008605AF">
        <w:rPr>
          <w:rFonts w:ascii="Arial" w:eastAsia="Times New Roman" w:hAnsi="Arial" w:cs="Arial"/>
          <w:color w:val="000000"/>
        </w:rPr>
        <w:t xml:space="preserve"> W </w:t>
      </w:r>
      <w:r w:rsidRPr="005343C1">
        <w:rPr>
          <w:rFonts w:ascii="Arial" w:eastAsia="Times New Roman" w:hAnsi="Arial" w:cs="Arial"/>
        </w:rPr>
        <w:t>obiekcie nie będą przechowywane źródła promieniotwórcze.</w:t>
      </w:r>
    </w:p>
    <w:p w14:paraId="7CECEA76" w14:textId="25841665" w:rsidR="005343C1" w:rsidRPr="00A151C8" w:rsidRDefault="00A151C8" w:rsidP="00A151C8">
      <w:pPr>
        <w:pStyle w:val="Nagwek1"/>
        <w:numPr>
          <w:ilvl w:val="0"/>
          <w:numId w:val="4"/>
        </w:numPr>
        <w:ind w:left="567" w:hanging="567"/>
        <w:jc w:val="both"/>
        <w:rPr>
          <w:rFonts w:ascii="Arial" w:eastAsia="Times New Roman" w:hAnsi="Arial" w:cs="Arial"/>
          <w:caps/>
        </w:rPr>
      </w:pPr>
      <w:bookmarkStart w:id="121" w:name="_Toc30149854"/>
      <w:bookmarkStart w:id="122" w:name="_Toc30162802"/>
      <w:bookmarkStart w:id="123" w:name="_Toc40116665"/>
      <w:r>
        <w:rPr>
          <w:rFonts w:ascii="Arial" w:eastAsia="Times New Roman" w:hAnsi="Arial" w:cs="Arial"/>
          <w:caps/>
        </w:rPr>
        <w:lastRenderedPageBreak/>
        <w:t xml:space="preserve">NAJWAŻNIEJSZE </w:t>
      </w:r>
      <w:r w:rsidR="005343C1" w:rsidRPr="00A151C8">
        <w:rPr>
          <w:rFonts w:ascii="Arial" w:eastAsia="Times New Roman" w:hAnsi="Arial" w:cs="Arial"/>
          <w:caps/>
        </w:rPr>
        <w:t>Przepisy prawne</w:t>
      </w:r>
      <w:r w:rsidR="008605AF">
        <w:rPr>
          <w:rFonts w:ascii="Arial" w:eastAsia="Times New Roman" w:hAnsi="Arial" w:cs="Arial"/>
          <w:caps/>
        </w:rPr>
        <w:t xml:space="preserve"> i </w:t>
      </w:r>
      <w:r w:rsidR="005343C1" w:rsidRPr="00A151C8">
        <w:rPr>
          <w:rFonts w:ascii="Arial" w:eastAsia="Times New Roman" w:hAnsi="Arial" w:cs="Arial"/>
          <w:caps/>
        </w:rPr>
        <w:t>normy związane</w:t>
      </w:r>
      <w:r w:rsidR="008605AF">
        <w:rPr>
          <w:rFonts w:ascii="Arial" w:eastAsia="Times New Roman" w:hAnsi="Arial" w:cs="Arial"/>
          <w:caps/>
        </w:rPr>
        <w:t xml:space="preserve"> z </w:t>
      </w:r>
      <w:r w:rsidR="005343C1" w:rsidRPr="00A151C8">
        <w:rPr>
          <w:rFonts w:ascii="Arial" w:eastAsia="Times New Roman" w:hAnsi="Arial" w:cs="Arial"/>
          <w:caps/>
        </w:rPr>
        <w:t>projektowaniem</w:t>
      </w:r>
      <w:r w:rsidR="008605AF">
        <w:rPr>
          <w:rFonts w:ascii="Arial" w:eastAsia="Times New Roman" w:hAnsi="Arial" w:cs="Arial"/>
          <w:caps/>
        </w:rPr>
        <w:t xml:space="preserve"> i</w:t>
      </w:r>
      <w:r w:rsidR="000F785D">
        <w:rPr>
          <w:rFonts w:ascii="Arial" w:eastAsia="Times New Roman" w:hAnsi="Arial" w:cs="Arial"/>
          <w:caps/>
        </w:rPr>
        <w:t xml:space="preserve"> </w:t>
      </w:r>
      <w:r w:rsidR="005343C1" w:rsidRPr="00A151C8">
        <w:rPr>
          <w:rFonts w:ascii="Arial" w:eastAsia="Times New Roman" w:hAnsi="Arial" w:cs="Arial"/>
          <w:caps/>
        </w:rPr>
        <w:t>wykonaniem zamierzenia budowlanego</w:t>
      </w:r>
      <w:bookmarkEnd w:id="121"/>
      <w:bookmarkEnd w:id="122"/>
      <w:bookmarkEnd w:id="123"/>
    </w:p>
    <w:p w14:paraId="27EB9E44" w14:textId="77777777" w:rsidR="005343C1" w:rsidRPr="005343C1" w:rsidRDefault="005343C1" w:rsidP="005343C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2351AD" w14:textId="49E7BB40" w:rsidR="005343C1" w:rsidRPr="005343C1" w:rsidRDefault="005343C1" w:rsidP="00D62ADD">
      <w:pPr>
        <w:numPr>
          <w:ilvl w:val="0"/>
          <w:numId w:val="43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</w:rPr>
      </w:pPr>
      <w:r w:rsidRPr="005343C1">
        <w:rPr>
          <w:rFonts w:ascii="Arial" w:eastAsia="Times New Roman" w:hAnsi="Arial" w:cs="Arial"/>
        </w:rPr>
        <w:t>Ustawa Prawo Atomowe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dnia 29 listopada 2000r –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późniejszymi zmianami (tekst jednolity Dz. U.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2019 r poz. 1792)</w:t>
      </w:r>
    </w:p>
    <w:p w14:paraId="07010B74" w14:textId="683BE037" w:rsidR="005343C1" w:rsidRPr="005343C1" w:rsidRDefault="005343C1" w:rsidP="00D62ADD">
      <w:pPr>
        <w:numPr>
          <w:ilvl w:val="0"/>
          <w:numId w:val="43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</w:rPr>
      </w:pPr>
      <w:r w:rsidRPr="005343C1">
        <w:rPr>
          <w:rFonts w:ascii="Arial" w:eastAsia="Times New Roman" w:hAnsi="Arial" w:cs="Arial"/>
        </w:rPr>
        <w:t>Rozporządzenia Prezesa Rady Ministrów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dnia 18.01.2005 r.</w:t>
      </w:r>
      <w:r w:rsidR="008605AF">
        <w:rPr>
          <w:rFonts w:ascii="Arial" w:eastAsia="Times New Roman" w:hAnsi="Arial" w:cs="Arial"/>
        </w:rPr>
        <w:t xml:space="preserve"> w </w:t>
      </w:r>
      <w:r w:rsidRPr="005343C1">
        <w:rPr>
          <w:rFonts w:ascii="Arial" w:eastAsia="Times New Roman" w:hAnsi="Arial" w:cs="Arial"/>
        </w:rPr>
        <w:t>sprawie dawek granicznych promieniowania jonizującego (Dz. U.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2005r.</w:t>
      </w:r>
      <w:r w:rsidR="008605AF">
        <w:rPr>
          <w:rFonts w:ascii="Arial" w:eastAsia="Times New Roman" w:hAnsi="Arial" w:cs="Arial"/>
        </w:rPr>
        <w:t xml:space="preserve"> Nr </w:t>
      </w:r>
      <w:r w:rsidRPr="005343C1">
        <w:rPr>
          <w:rFonts w:ascii="Arial" w:eastAsia="Times New Roman" w:hAnsi="Arial" w:cs="Arial"/>
        </w:rPr>
        <w:t>20. poz. 168).</w:t>
      </w:r>
    </w:p>
    <w:p w14:paraId="4E211E0F" w14:textId="2C8676C3" w:rsidR="005343C1" w:rsidRPr="005343C1" w:rsidRDefault="005343C1" w:rsidP="00D62ADD">
      <w:pPr>
        <w:numPr>
          <w:ilvl w:val="0"/>
          <w:numId w:val="43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</w:rPr>
      </w:pPr>
      <w:r w:rsidRPr="005343C1">
        <w:rPr>
          <w:rFonts w:ascii="Arial" w:eastAsia="Times New Roman" w:hAnsi="Arial" w:cs="Arial"/>
        </w:rPr>
        <w:t>Rozporządzenie Prezesa Rady Ministrów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dn. 12 lipca 2006r</w:t>
      </w:r>
      <w:r w:rsidR="008605AF">
        <w:rPr>
          <w:rFonts w:ascii="Arial" w:eastAsia="Times New Roman" w:hAnsi="Arial" w:cs="Arial"/>
        </w:rPr>
        <w:t xml:space="preserve"> w </w:t>
      </w:r>
      <w:r w:rsidRPr="005343C1">
        <w:rPr>
          <w:rFonts w:ascii="Arial" w:eastAsia="Times New Roman" w:hAnsi="Arial" w:cs="Arial"/>
        </w:rPr>
        <w:t>sprawie szczegółowych warunków bezpiecznej pracy</w:t>
      </w:r>
      <w:r w:rsidR="008605AF">
        <w:rPr>
          <w:rFonts w:ascii="Arial" w:eastAsia="Times New Roman" w:hAnsi="Arial" w:cs="Arial"/>
        </w:rPr>
        <w:t xml:space="preserve"> ze </w:t>
      </w:r>
      <w:r w:rsidRPr="005343C1">
        <w:rPr>
          <w:rFonts w:ascii="Arial" w:eastAsia="Times New Roman" w:hAnsi="Arial" w:cs="Arial"/>
        </w:rPr>
        <w:t>źródłami promieniowania jonizującego, Dz. U.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2006r.</w:t>
      </w:r>
      <w:r w:rsidR="008605AF">
        <w:rPr>
          <w:rFonts w:ascii="Arial" w:eastAsia="Times New Roman" w:hAnsi="Arial" w:cs="Arial"/>
        </w:rPr>
        <w:t xml:space="preserve"> Nr </w:t>
      </w:r>
      <w:r w:rsidRPr="005343C1">
        <w:rPr>
          <w:rFonts w:ascii="Arial" w:eastAsia="Times New Roman" w:hAnsi="Arial" w:cs="Arial"/>
        </w:rPr>
        <w:t>140. poz. 994.</w:t>
      </w:r>
    </w:p>
    <w:p w14:paraId="678AF2C6" w14:textId="21DFC28F" w:rsidR="005343C1" w:rsidRPr="005343C1" w:rsidRDefault="005343C1" w:rsidP="00D62ADD">
      <w:pPr>
        <w:numPr>
          <w:ilvl w:val="0"/>
          <w:numId w:val="43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</w:rPr>
      </w:pPr>
      <w:r w:rsidRPr="005343C1">
        <w:rPr>
          <w:rFonts w:ascii="Arial" w:eastAsia="Times New Roman" w:hAnsi="Arial" w:cs="Arial"/>
        </w:rPr>
        <w:t>Ustawa Prawo Budowlane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dnia 7 lipca 1994r. (tekst jednolity Dz. U.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1994r.</w:t>
      </w:r>
      <w:r w:rsidR="008605AF">
        <w:rPr>
          <w:rFonts w:ascii="Arial" w:eastAsia="Times New Roman" w:hAnsi="Arial" w:cs="Arial"/>
        </w:rPr>
        <w:t xml:space="preserve"> Nr </w:t>
      </w:r>
      <w:r w:rsidRPr="005343C1">
        <w:rPr>
          <w:rFonts w:ascii="Arial" w:eastAsia="Times New Roman" w:hAnsi="Arial" w:cs="Arial"/>
        </w:rPr>
        <w:t xml:space="preserve">156, poz. 1118) 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późniejszymi zmianami.</w:t>
      </w:r>
    </w:p>
    <w:p w14:paraId="58908127" w14:textId="21330A69" w:rsidR="005343C1" w:rsidRPr="005343C1" w:rsidRDefault="005343C1" w:rsidP="00D62ADD">
      <w:pPr>
        <w:numPr>
          <w:ilvl w:val="0"/>
          <w:numId w:val="43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</w:rPr>
      </w:pPr>
      <w:r w:rsidRPr="005343C1">
        <w:rPr>
          <w:rFonts w:ascii="Arial" w:eastAsia="Times New Roman" w:hAnsi="Arial" w:cs="Arial"/>
        </w:rPr>
        <w:t>Rozporządzenie Ministra Infrastruktury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dn. 12 kwietnia 2002 roku</w:t>
      </w:r>
      <w:r w:rsidR="008605AF">
        <w:rPr>
          <w:rFonts w:ascii="Arial" w:eastAsia="Times New Roman" w:hAnsi="Arial" w:cs="Arial"/>
        </w:rPr>
        <w:t xml:space="preserve"> w </w:t>
      </w:r>
      <w:r w:rsidRPr="005343C1">
        <w:rPr>
          <w:rFonts w:ascii="Arial" w:eastAsia="Times New Roman" w:hAnsi="Arial" w:cs="Arial"/>
        </w:rPr>
        <w:t>sprawie warunków technicznych, jakim powinny odpowiadać budynki</w:t>
      </w:r>
      <w:r w:rsidR="008605AF">
        <w:rPr>
          <w:rFonts w:ascii="Arial" w:eastAsia="Times New Roman" w:hAnsi="Arial" w:cs="Arial"/>
        </w:rPr>
        <w:t xml:space="preserve"> i </w:t>
      </w:r>
      <w:r w:rsidRPr="005343C1">
        <w:rPr>
          <w:rFonts w:ascii="Arial" w:eastAsia="Times New Roman" w:hAnsi="Arial" w:cs="Arial"/>
        </w:rPr>
        <w:t>ich usytuowanie (Dz. U.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2002r.</w:t>
      </w:r>
      <w:r w:rsidR="008605AF">
        <w:rPr>
          <w:rFonts w:ascii="Arial" w:eastAsia="Times New Roman" w:hAnsi="Arial" w:cs="Arial"/>
        </w:rPr>
        <w:t xml:space="preserve"> Nr </w:t>
      </w:r>
      <w:r w:rsidRPr="005343C1">
        <w:rPr>
          <w:rFonts w:ascii="Arial" w:eastAsia="Times New Roman" w:hAnsi="Arial" w:cs="Arial"/>
        </w:rPr>
        <w:t>75, poz. 6 CAŚ)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późniejszymi zmianami.</w:t>
      </w:r>
    </w:p>
    <w:p w14:paraId="3AB78C3C" w14:textId="6C956320" w:rsidR="005343C1" w:rsidRPr="005343C1" w:rsidRDefault="005343C1" w:rsidP="00D62ADD">
      <w:pPr>
        <w:numPr>
          <w:ilvl w:val="0"/>
          <w:numId w:val="43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</w:rPr>
      </w:pPr>
      <w:r w:rsidRPr="005343C1">
        <w:rPr>
          <w:rFonts w:ascii="Arial" w:eastAsia="Times New Roman" w:hAnsi="Arial" w:cs="Arial"/>
        </w:rPr>
        <w:t>Rozporządzenie Ministra Infrastruktury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dn. 3 lipca 2003</w:t>
      </w:r>
      <w:r w:rsidR="008605AF">
        <w:rPr>
          <w:rFonts w:ascii="Arial" w:eastAsia="Times New Roman" w:hAnsi="Arial" w:cs="Arial"/>
        </w:rPr>
        <w:t xml:space="preserve"> w </w:t>
      </w:r>
      <w:r w:rsidRPr="005343C1">
        <w:rPr>
          <w:rFonts w:ascii="Arial" w:eastAsia="Times New Roman" w:hAnsi="Arial" w:cs="Arial"/>
        </w:rPr>
        <w:t>sprawie szczegółowego zakresu</w:t>
      </w:r>
      <w:r w:rsidR="008605AF">
        <w:rPr>
          <w:rFonts w:ascii="Arial" w:eastAsia="Times New Roman" w:hAnsi="Arial" w:cs="Arial"/>
        </w:rPr>
        <w:t xml:space="preserve"> i </w:t>
      </w:r>
      <w:r w:rsidRPr="005343C1">
        <w:rPr>
          <w:rFonts w:ascii="Arial" w:eastAsia="Times New Roman" w:hAnsi="Arial" w:cs="Arial"/>
        </w:rPr>
        <w:t>formy projektu budowlanego (Dz.U.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2003r.</w:t>
      </w:r>
      <w:r w:rsidR="008605AF">
        <w:rPr>
          <w:rFonts w:ascii="Arial" w:eastAsia="Times New Roman" w:hAnsi="Arial" w:cs="Arial"/>
        </w:rPr>
        <w:t xml:space="preserve"> Nr </w:t>
      </w:r>
      <w:r w:rsidRPr="005343C1">
        <w:rPr>
          <w:rFonts w:ascii="Arial" w:eastAsia="Times New Roman" w:hAnsi="Arial" w:cs="Arial"/>
        </w:rPr>
        <w:t>120 poz. 1133)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późn. zmian.</w:t>
      </w:r>
    </w:p>
    <w:p w14:paraId="2E8BB62F" w14:textId="2CB011FF" w:rsidR="005343C1" w:rsidRPr="005343C1" w:rsidRDefault="005343C1" w:rsidP="00D62ADD">
      <w:pPr>
        <w:numPr>
          <w:ilvl w:val="0"/>
          <w:numId w:val="43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</w:rPr>
      </w:pPr>
      <w:r w:rsidRPr="005343C1">
        <w:rPr>
          <w:rFonts w:ascii="Arial" w:eastAsia="Times New Roman" w:hAnsi="Arial" w:cs="Arial"/>
        </w:rPr>
        <w:t>Rozporządzenie Ministra Infrastruktury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dnia 2 września 2004 roku</w:t>
      </w:r>
      <w:r w:rsidR="008605AF">
        <w:rPr>
          <w:rFonts w:ascii="Arial" w:eastAsia="Times New Roman" w:hAnsi="Arial" w:cs="Arial"/>
        </w:rPr>
        <w:t xml:space="preserve"> w </w:t>
      </w:r>
      <w:r w:rsidRPr="005343C1">
        <w:rPr>
          <w:rFonts w:ascii="Arial" w:eastAsia="Times New Roman" w:hAnsi="Arial" w:cs="Arial"/>
        </w:rPr>
        <w:t>sprawie szczegółowego zakresu</w:t>
      </w:r>
      <w:r w:rsidR="008605AF">
        <w:rPr>
          <w:rFonts w:ascii="Arial" w:eastAsia="Times New Roman" w:hAnsi="Arial" w:cs="Arial"/>
        </w:rPr>
        <w:t xml:space="preserve"> i </w:t>
      </w:r>
      <w:r w:rsidRPr="005343C1">
        <w:rPr>
          <w:rFonts w:ascii="Arial" w:eastAsia="Times New Roman" w:hAnsi="Arial" w:cs="Arial"/>
        </w:rPr>
        <w:t>formy dokumentacji projektowej, specyfikacji technicznych wykonania</w:t>
      </w:r>
      <w:r w:rsidR="008605AF">
        <w:rPr>
          <w:rFonts w:ascii="Arial" w:eastAsia="Times New Roman" w:hAnsi="Arial" w:cs="Arial"/>
        </w:rPr>
        <w:t xml:space="preserve"> i </w:t>
      </w:r>
      <w:r w:rsidRPr="005343C1">
        <w:rPr>
          <w:rFonts w:ascii="Arial" w:eastAsia="Times New Roman" w:hAnsi="Arial" w:cs="Arial"/>
        </w:rPr>
        <w:t>odbioru robót budowlanych</w:t>
      </w:r>
      <w:r w:rsidR="008605AF">
        <w:rPr>
          <w:rFonts w:ascii="Arial" w:eastAsia="Times New Roman" w:hAnsi="Arial" w:cs="Arial"/>
        </w:rPr>
        <w:t xml:space="preserve"> oraz </w:t>
      </w:r>
      <w:r w:rsidRPr="005343C1">
        <w:rPr>
          <w:rFonts w:ascii="Arial" w:eastAsia="Times New Roman" w:hAnsi="Arial" w:cs="Arial"/>
        </w:rPr>
        <w:t>programu funkcjonalno-użytkowego (Dz. U.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2004r.</w:t>
      </w:r>
      <w:r w:rsidR="008605AF">
        <w:rPr>
          <w:rFonts w:ascii="Arial" w:eastAsia="Times New Roman" w:hAnsi="Arial" w:cs="Arial"/>
        </w:rPr>
        <w:t xml:space="preserve"> Nr </w:t>
      </w:r>
      <w:r w:rsidRPr="005343C1">
        <w:rPr>
          <w:rFonts w:ascii="Arial" w:eastAsia="Times New Roman" w:hAnsi="Arial" w:cs="Arial"/>
        </w:rPr>
        <w:t>202 poz.2072)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 xml:space="preserve">późniejszymi zmianami. </w:t>
      </w:r>
    </w:p>
    <w:p w14:paraId="40D9017D" w14:textId="11D9D885" w:rsidR="005343C1" w:rsidRPr="005343C1" w:rsidRDefault="005343C1" w:rsidP="00D62ADD">
      <w:pPr>
        <w:numPr>
          <w:ilvl w:val="0"/>
          <w:numId w:val="43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</w:rPr>
      </w:pPr>
      <w:r w:rsidRPr="005343C1">
        <w:rPr>
          <w:rFonts w:ascii="Arial" w:eastAsia="Times New Roman" w:hAnsi="Arial" w:cs="Arial"/>
        </w:rPr>
        <w:t>Rozporządzenie Ministra Pracy</w:t>
      </w:r>
      <w:r w:rsidR="008605AF">
        <w:rPr>
          <w:rFonts w:ascii="Arial" w:eastAsia="Times New Roman" w:hAnsi="Arial" w:cs="Arial"/>
        </w:rPr>
        <w:t xml:space="preserve"> i </w:t>
      </w:r>
      <w:r w:rsidRPr="005343C1">
        <w:rPr>
          <w:rFonts w:ascii="Arial" w:eastAsia="Times New Roman" w:hAnsi="Arial" w:cs="Arial"/>
        </w:rPr>
        <w:t>Polityki Socjalnej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dnia 26 września 1997r.</w:t>
      </w:r>
      <w:r w:rsidR="008605AF">
        <w:rPr>
          <w:rFonts w:ascii="Arial" w:eastAsia="Times New Roman" w:hAnsi="Arial" w:cs="Arial"/>
        </w:rPr>
        <w:t xml:space="preserve"> w </w:t>
      </w:r>
      <w:r w:rsidRPr="005343C1">
        <w:rPr>
          <w:rFonts w:ascii="Arial" w:eastAsia="Times New Roman" w:hAnsi="Arial" w:cs="Arial"/>
        </w:rPr>
        <w:t>sprawie ogólnych przepisów bezpieczeństwa</w:t>
      </w:r>
      <w:r w:rsidR="008605AF">
        <w:rPr>
          <w:rFonts w:ascii="Arial" w:eastAsia="Times New Roman" w:hAnsi="Arial" w:cs="Arial"/>
        </w:rPr>
        <w:t xml:space="preserve"> i </w:t>
      </w:r>
      <w:r w:rsidRPr="005343C1">
        <w:rPr>
          <w:rFonts w:ascii="Arial" w:eastAsia="Times New Roman" w:hAnsi="Arial" w:cs="Arial"/>
        </w:rPr>
        <w:t>higieny pracy (tekst jednolity Dz. U.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1997r.</w:t>
      </w:r>
      <w:r w:rsidR="008605AF">
        <w:rPr>
          <w:rFonts w:ascii="Arial" w:eastAsia="Times New Roman" w:hAnsi="Arial" w:cs="Arial"/>
        </w:rPr>
        <w:t xml:space="preserve"> Nr </w:t>
      </w:r>
      <w:r w:rsidRPr="005343C1">
        <w:rPr>
          <w:rFonts w:ascii="Arial" w:eastAsia="Times New Roman" w:hAnsi="Arial" w:cs="Arial"/>
        </w:rPr>
        <w:t>169 poz.1650)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 xml:space="preserve">późniejszymi zmianami. </w:t>
      </w:r>
    </w:p>
    <w:p w14:paraId="601AFF23" w14:textId="5A0F9093" w:rsidR="005343C1" w:rsidRPr="005343C1" w:rsidRDefault="005343C1" w:rsidP="00D62ADD">
      <w:pPr>
        <w:numPr>
          <w:ilvl w:val="0"/>
          <w:numId w:val="43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</w:rPr>
      </w:pPr>
      <w:r w:rsidRPr="005343C1">
        <w:rPr>
          <w:rFonts w:ascii="Arial" w:eastAsia="Times New Roman" w:hAnsi="Arial" w:cs="Arial"/>
        </w:rPr>
        <w:t>Rozporządzenie Ministra Spraw Wewnętrznych</w:t>
      </w:r>
      <w:r w:rsidR="008605AF">
        <w:rPr>
          <w:rFonts w:ascii="Arial" w:eastAsia="Times New Roman" w:hAnsi="Arial" w:cs="Arial"/>
        </w:rPr>
        <w:t xml:space="preserve"> i </w:t>
      </w:r>
      <w:r w:rsidRPr="005343C1">
        <w:rPr>
          <w:rFonts w:ascii="Arial" w:eastAsia="Times New Roman" w:hAnsi="Arial" w:cs="Arial"/>
        </w:rPr>
        <w:t>Administracji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dnia 4 listopada 2002r.</w:t>
      </w:r>
      <w:r w:rsidR="008605AF">
        <w:rPr>
          <w:rFonts w:ascii="Arial" w:eastAsia="Times New Roman" w:hAnsi="Arial" w:cs="Arial"/>
        </w:rPr>
        <w:t xml:space="preserve"> w </w:t>
      </w:r>
      <w:r w:rsidRPr="005343C1">
        <w:rPr>
          <w:rFonts w:ascii="Arial" w:eastAsia="Times New Roman" w:hAnsi="Arial" w:cs="Arial"/>
        </w:rPr>
        <w:t>sprawie organizacji, zasad</w:t>
      </w:r>
      <w:r w:rsidR="008605AF">
        <w:rPr>
          <w:rFonts w:ascii="Arial" w:eastAsia="Times New Roman" w:hAnsi="Arial" w:cs="Arial"/>
        </w:rPr>
        <w:t xml:space="preserve"> i </w:t>
      </w:r>
      <w:r w:rsidRPr="005343C1">
        <w:rPr>
          <w:rFonts w:ascii="Arial" w:eastAsia="Times New Roman" w:hAnsi="Arial" w:cs="Arial"/>
        </w:rPr>
        <w:t>trybu wykonywania zadań przez Państwową Inspekcję Sanitarną MSWiA (Dz. U.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2002r.</w:t>
      </w:r>
      <w:r w:rsidR="008605AF">
        <w:rPr>
          <w:rFonts w:ascii="Arial" w:eastAsia="Times New Roman" w:hAnsi="Arial" w:cs="Arial"/>
        </w:rPr>
        <w:t xml:space="preserve"> Nr </w:t>
      </w:r>
      <w:r w:rsidRPr="005343C1">
        <w:rPr>
          <w:rFonts w:ascii="Arial" w:eastAsia="Times New Roman" w:hAnsi="Arial" w:cs="Arial"/>
        </w:rPr>
        <w:t>192, poz. 1614)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późniejszymi zmianami.</w:t>
      </w:r>
    </w:p>
    <w:p w14:paraId="06BABCAE" w14:textId="5C1CD802" w:rsidR="005343C1" w:rsidRPr="005343C1" w:rsidRDefault="005343C1" w:rsidP="00D62ADD">
      <w:pPr>
        <w:numPr>
          <w:ilvl w:val="0"/>
          <w:numId w:val="43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</w:rPr>
      </w:pPr>
      <w:r w:rsidRPr="005343C1">
        <w:rPr>
          <w:rFonts w:ascii="Arial" w:eastAsia="Times New Roman" w:hAnsi="Arial" w:cs="Arial"/>
        </w:rPr>
        <w:t>Rozporządzenie Ministra Spraw Wewnętrznych</w:t>
      </w:r>
      <w:r w:rsidR="008605AF">
        <w:rPr>
          <w:rFonts w:ascii="Arial" w:eastAsia="Times New Roman" w:hAnsi="Arial" w:cs="Arial"/>
        </w:rPr>
        <w:t xml:space="preserve"> i </w:t>
      </w:r>
      <w:r w:rsidRPr="005343C1">
        <w:rPr>
          <w:rFonts w:ascii="Arial" w:eastAsia="Times New Roman" w:hAnsi="Arial" w:cs="Arial"/>
        </w:rPr>
        <w:t>Administracji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 xml:space="preserve">dnia 7 czerwca 2010 r. </w:t>
      </w:r>
      <w:r w:rsidR="008605AF">
        <w:rPr>
          <w:rFonts w:ascii="Arial" w:eastAsia="Times New Roman" w:hAnsi="Arial" w:cs="Arial"/>
        </w:rPr>
        <w:t xml:space="preserve"> w </w:t>
      </w:r>
      <w:r w:rsidRPr="005343C1">
        <w:rPr>
          <w:rFonts w:ascii="Arial" w:eastAsia="Times New Roman" w:hAnsi="Arial" w:cs="Arial"/>
        </w:rPr>
        <w:t>sprawie ochrony przeciwpożarowej budynków, innych obiektów budowlanych</w:t>
      </w:r>
      <w:r w:rsidR="008605AF">
        <w:rPr>
          <w:rFonts w:ascii="Arial" w:eastAsia="Times New Roman" w:hAnsi="Arial" w:cs="Arial"/>
        </w:rPr>
        <w:t xml:space="preserve"> i </w:t>
      </w:r>
      <w:r w:rsidRPr="005343C1">
        <w:rPr>
          <w:rFonts w:ascii="Arial" w:eastAsia="Times New Roman" w:hAnsi="Arial" w:cs="Arial"/>
        </w:rPr>
        <w:t>terenów (Dz. U.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2010r.</w:t>
      </w:r>
      <w:r w:rsidR="008605AF">
        <w:rPr>
          <w:rFonts w:ascii="Arial" w:eastAsia="Times New Roman" w:hAnsi="Arial" w:cs="Arial"/>
        </w:rPr>
        <w:t xml:space="preserve"> Nr </w:t>
      </w:r>
      <w:r w:rsidRPr="005343C1">
        <w:rPr>
          <w:rFonts w:ascii="Arial" w:eastAsia="Times New Roman" w:hAnsi="Arial" w:cs="Arial"/>
        </w:rPr>
        <w:t>109, poz. 719).</w:t>
      </w:r>
    </w:p>
    <w:p w14:paraId="44E52651" w14:textId="08508300" w:rsidR="005343C1" w:rsidRPr="005343C1" w:rsidRDefault="005343C1" w:rsidP="00D62ADD">
      <w:pPr>
        <w:numPr>
          <w:ilvl w:val="0"/>
          <w:numId w:val="43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</w:rPr>
      </w:pPr>
      <w:r w:rsidRPr="005343C1">
        <w:rPr>
          <w:rFonts w:ascii="Arial" w:eastAsia="Times New Roman" w:hAnsi="Arial" w:cs="Arial"/>
        </w:rPr>
        <w:t>Ustawa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dnia 22 sierpnia 1997 r.</w:t>
      </w:r>
      <w:r w:rsidR="008605AF">
        <w:rPr>
          <w:rFonts w:ascii="Arial" w:eastAsia="Times New Roman" w:hAnsi="Arial" w:cs="Arial"/>
        </w:rPr>
        <w:t xml:space="preserve"> o </w:t>
      </w:r>
      <w:r w:rsidRPr="005343C1">
        <w:rPr>
          <w:rFonts w:ascii="Arial" w:eastAsia="Times New Roman" w:hAnsi="Arial" w:cs="Arial"/>
        </w:rPr>
        <w:t>ochronie osób</w:t>
      </w:r>
      <w:r w:rsidR="008605AF">
        <w:rPr>
          <w:rFonts w:ascii="Arial" w:eastAsia="Times New Roman" w:hAnsi="Arial" w:cs="Arial"/>
        </w:rPr>
        <w:t xml:space="preserve"> i </w:t>
      </w:r>
      <w:r w:rsidRPr="005343C1">
        <w:rPr>
          <w:rFonts w:ascii="Arial" w:eastAsia="Times New Roman" w:hAnsi="Arial" w:cs="Arial"/>
        </w:rPr>
        <w:t>mienia (tekst jednolity Dz.U.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 xml:space="preserve">1997r. </w:t>
      </w:r>
      <w:r w:rsidR="008605AF">
        <w:rPr>
          <w:rFonts w:ascii="Arial" w:eastAsia="Times New Roman" w:hAnsi="Arial" w:cs="Arial"/>
        </w:rPr>
        <w:t xml:space="preserve"> Nr </w:t>
      </w:r>
      <w:r w:rsidRPr="005343C1">
        <w:rPr>
          <w:rFonts w:ascii="Arial" w:eastAsia="Times New Roman" w:hAnsi="Arial" w:cs="Arial"/>
        </w:rPr>
        <w:t>145 poz. 1221)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późniejszymi zmianami.</w:t>
      </w:r>
    </w:p>
    <w:p w14:paraId="25FBD9BA" w14:textId="013F4F76" w:rsidR="005343C1" w:rsidRPr="005343C1" w:rsidRDefault="005343C1" w:rsidP="00D62ADD">
      <w:pPr>
        <w:numPr>
          <w:ilvl w:val="0"/>
          <w:numId w:val="43"/>
        </w:numPr>
        <w:suppressAutoHyphens/>
        <w:spacing w:after="0" w:line="360" w:lineRule="auto"/>
        <w:ind w:left="567" w:hanging="425"/>
        <w:jc w:val="both"/>
        <w:rPr>
          <w:rFonts w:ascii="Arial" w:eastAsia="Times New Roman" w:hAnsi="Arial" w:cs="Arial"/>
        </w:rPr>
      </w:pPr>
      <w:r w:rsidRPr="005343C1">
        <w:rPr>
          <w:rFonts w:ascii="Arial" w:eastAsia="Times New Roman" w:hAnsi="Arial" w:cs="Arial"/>
        </w:rPr>
        <w:t>Ustawa</w:t>
      </w:r>
      <w:r w:rsidR="008605AF">
        <w:rPr>
          <w:rFonts w:ascii="Arial" w:eastAsia="Times New Roman" w:hAnsi="Arial" w:cs="Arial"/>
        </w:rPr>
        <w:t xml:space="preserve"> o </w:t>
      </w:r>
      <w:r w:rsidRPr="005343C1">
        <w:rPr>
          <w:rFonts w:ascii="Arial" w:eastAsia="Times New Roman" w:hAnsi="Arial" w:cs="Arial"/>
        </w:rPr>
        <w:t>ochronie przeciwpożarowej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dn. 24 sierpnia 1991 r. (tekst jednolity  Dz.U.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1991r.</w:t>
      </w:r>
      <w:r w:rsidR="008605AF">
        <w:rPr>
          <w:rFonts w:ascii="Arial" w:eastAsia="Times New Roman" w:hAnsi="Arial" w:cs="Arial"/>
        </w:rPr>
        <w:t xml:space="preserve"> Nr </w:t>
      </w:r>
      <w:r w:rsidRPr="005343C1">
        <w:rPr>
          <w:rFonts w:ascii="Arial" w:eastAsia="Times New Roman" w:hAnsi="Arial" w:cs="Arial"/>
        </w:rPr>
        <w:t>179  poz. 1380)</w:t>
      </w:r>
      <w:r w:rsidR="008605AF">
        <w:rPr>
          <w:rFonts w:ascii="Arial" w:eastAsia="Times New Roman" w:hAnsi="Arial" w:cs="Arial"/>
        </w:rPr>
        <w:t xml:space="preserve"> z </w:t>
      </w:r>
      <w:r w:rsidRPr="005343C1">
        <w:rPr>
          <w:rFonts w:ascii="Arial" w:eastAsia="Times New Roman" w:hAnsi="Arial" w:cs="Arial"/>
        </w:rPr>
        <w:t>późniejszymi zmianami.</w:t>
      </w:r>
    </w:p>
    <w:p w14:paraId="49DC886A" w14:textId="0296BAED" w:rsidR="005343C1" w:rsidRPr="00A151C8" w:rsidRDefault="005343C1" w:rsidP="00D62ADD">
      <w:pPr>
        <w:pStyle w:val="Akapitzlist"/>
        <w:numPr>
          <w:ilvl w:val="0"/>
          <w:numId w:val="43"/>
        </w:numPr>
        <w:suppressAutoHyphens/>
        <w:spacing w:after="0" w:line="360" w:lineRule="auto"/>
        <w:ind w:left="567" w:hanging="425"/>
        <w:rPr>
          <w:rFonts w:ascii="Arial" w:eastAsia="Times New Roman" w:hAnsi="Arial" w:cs="Arial"/>
        </w:rPr>
      </w:pPr>
      <w:r w:rsidRPr="00A151C8">
        <w:rPr>
          <w:rFonts w:ascii="Arial" w:eastAsia="Times New Roman" w:hAnsi="Arial" w:cs="Arial"/>
        </w:rPr>
        <w:lastRenderedPageBreak/>
        <w:t>Rozporządzenie Ministra Spraw Wewnętrznych</w:t>
      </w:r>
      <w:r w:rsidR="008605AF">
        <w:rPr>
          <w:rFonts w:ascii="Arial" w:eastAsia="Times New Roman" w:hAnsi="Arial" w:cs="Arial"/>
        </w:rPr>
        <w:t xml:space="preserve"> i </w:t>
      </w:r>
      <w:r w:rsidRPr="00A151C8">
        <w:rPr>
          <w:rFonts w:ascii="Arial" w:eastAsia="Times New Roman" w:hAnsi="Arial" w:cs="Arial"/>
        </w:rPr>
        <w:t>Administracji</w:t>
      </w:r>
      <w:r w:rsidR="008605AF">
        <w:rPr>
          <w:rFonts w:ascii="Arial" w:eastAsia="Times New Roman" w:hAnsi="Arial" w:cs="Arial"/>
        </w:rPr>
        <w:t xml:space="preserve"> z </w:t>
      </w:r>
      <w:r w:rsidRPr="00A151C8">
        <w:rPr>
          <w:rFonts w:ascii="Arial" w:eastAsia="Times New Roman" w:hAnsi="Arial" w:cs="Arial"/>
        </w:rPr>
        <w:t>dnia 24 lipca 2009 r.</w:t>
      </w:r>
      <w:r w:rsidR="008605AF">
        <w:rPr>
          <w:rFonts w:ascii="Arial" w:eastAsia="Times New Roman" w:hAnsi="Arial" w:cs="Arial"/>
        </w:rPr>
        <w:t xml:space="preserve"> w </w:t>
      </w:r>
      <w:r w:rsidRPr="00A151C8">
        <w:rPr>
          <w:rFonts w:ascii="Arial" w:eastAsia="Times New Roman" w:hAnsi="Arial" w:cs="Arial"/>
        </w:rPr>
        <w:t>sprawie przeciwpożarowego zaopatrzenia</w:t>
      </w:r>
      <w:r w:rsidR="008605AF">
        <w:rPr>
          <w:rFonts w:ascii="Arial" w:eastAsia="Times New Roman" w:hAnsi="Arial" w:cs="Arial"/>
        </w:rPr>
        <w:t xml:space="preserve"> w </w:t>
      </w:r>
      <w:r w:rsidRPr="00A151C8">
        <w:rPr>
          <w:rFonts w:ascii="Arial" w:eastAsia="Times New Roman" w:hAnsi="Arial" w:cs="Arial"/>
        </w:rPr>
        <w:t>wodę</w:t>
      </w:r>
      <w:r w:rsidR="008605AF">
        <w:rPr>
          <w:rFonts w:ascii="Arial" w:eastAsia="Times New Roman" w:hAnsi="Arial" w:cs="Arial"/>
        </w:rPr>
        <w:t xml:space="preserve"> oraz </w:t>
      </w:r>
      <w:r w:rsidRPr="00A151C8">
        <w:rPr>
          <w:rFonts w:ascii="Arial" w:eastAsia="Times New Roman" w:hAnsi="Arial" w:cs="Arial"/>
        </w:rPr>
        <w:t>dróg pożarowych (Dz. U.</w:t>
      </w:r>
      <w:r w:rsidR="008605AF">
        <w:rPr>
          <w:rFonts w:ascii="Arial" w:eastAsia="Times New Roman" w:hAnsi="Arial" w:cs="Arial"/>
        </w:rPr>
        <w:t xml:space="preserve"> z </w:t>
      </w:r>
      <w:r w:rsidRPr="00A151C8">
        <w:rPr>
          <w:rFonts w:ascii="Arial" w:eastAsia="Times New Roman" w:hAnsi="Arial" w:cs="Arial"/>
        </w:rPr>
        <w:t>2009 r.</w:t>
      </w:r>
      <w:r w:rsidR="008605AF">
        <w:rPr>
          <w:rFonts w:ascii="Arial" w:eastAsia="Times New Roman" w:hAnsi="Arial" w:cs="Arial"/>
        </w:rPr>
        <w:t xml:space="preserve"> Nr </w:t>
      </w:r>
      <w:r w:rsidRPr="00A151C8">
        <w:rPr>
          <w:rFonts w:ascii="Arial" w:eastAsia="Times New Roman" w:hAnsi="Arial" w:cs="Arial"/>
        </w:rPr>
        <w:t>124, poz. 1030).</w:t>
      </w:r>
    </w:p>
    <w:p w14:paraId="2C6A2E2A" w14:textId="3BEAAAAE" w:rsidR="005343C1" w:rsidRPr="00A151C8" w:rsidRDefault="005343C1" w:rsidP="00D62ADD">
      <w:pPr>
        <w:pStyle w:val="Akapitzlist"/>
        <w:numPr>
          <w:ilvl w:val="0"/>
          <w:numId w:val="43"/>
        </w:numPr>
        <w:spacing w:after="0" w:line="360" w:lineRule="auto"/>
        <w:ind w:left="567" w:hanging="425"/>
        <w:jc w:val="both"/>
        <w:rPr>
          <w:rFonts w:ascii="Arial" w:eastAsia="Times New Roman" w:hAnsi="Arial" w:cs="Arial"/>
          <w:lang w:eastAsia="pl-PL"/>
        </w:rPr>
      </w:pPr>
      <w:r w:rsidRPr="00A151C8">
        <w:rPr>
          <w:rFonts w:ascii="Arial" w:eastAsia="Times New Roman" w:hAnsi="Arial" w:cs="Arial"/>
          <w:lang w:eastAsia="pl-PL"/>
        </w:rPr>
        <w:t>PN-EN 50310:2007 Stosowanie połączeń wyrównawczych</w:t>
      </w:r>
      <w:r w:rsidR="008605AF">
        <w:rPr>
          <w:rFonts w:ascii="Arial" w:eastAsia="Times New Roman" w:hAnsi="Arial" w:cs="Arial"/>
          <w:lang w:eastAsia="pl-PL"/>
        </w:rPr>
        <w:t xml:space="preserve"> i </w:t>
      </w:r>
      <w:r w:rsidRPr="00A151C8">
        <w:rPr>
          <w:rFonts w:ascii="Arial" w:eastAsia="Times New Roman" w:hAnsi="Arial" w:cs="Arial"/>
          <w:lang w:eastAsia="pl-PL"/>
        </w:rPr>
        <w:t>uziemiających</w:t>
      </w:r>
      <w:r w:rsidR="008605AF">
        <w:rPr>
          <w:rFonts w:ascii="Arial" w:eastAsia="Times New Roman" w:hAnsi="Arial" w:cs="Arial"/>
          <w:lang w:eastAsia="pl-PL"/>
        </w:rPr>
        <w:t xml:space="preserve"> w </w:t>
      </w:r>
      <w:r w:rsidRPr="00A151C8">
        <w:rPr>
          <w:rFonts w:ascii="Arial" w:eastAsia="Times New Roman" w:hAnsi="Arial" w:cs="Arial"/>
          <w:lang w:eastAsia="pl-PL"/>
        </w:rPr>
        <w:t>budynkach</w:t>
      </w:r>
      <w:r w:rsidR="008605AF">
        <w:rPr>
          <w:rFonts w:ascii="Arial" w:eastAsia="Times New Roman" w:hAnsi="Arial" w:cs="Arial"/>
          <w:lang w:eastAsia="pl-PL"/>
        </w:rPr>
        <w:t xml:space="preserve"> z </w:t>
      </w:r>
      <w:r w:rsidRPr="00A151C8">
        <w:rPr>
          <w:rFonts w:ascii="Arial" w:eastAsia="Times New Roman" w:hAnsi="Arial" w:cs="Arial"/>
          <w:lang w:eastAsia="pl-PL"/>
        </w:rPr>
        <w:t>zainstalowanym sprzętem informatycznym.</w:t>
      </w:r>
    </w:p>
    <w:p w14:paraId="0079CB11" w14:textId="61922638" w:rsidR="005343C1" w:rsidRPr="00A151C8" w:rsidRDefault="005343C1" w:rsidP="00D62ADD">
      <w:pPr>
        <w:pStyle w:val="Akapitzlist"/>
        <w:numPr>
          <w:ilvl w:val="0"/>
          <w:numId w:val="43"/>
        </w:numPr>
        <w:suppressAutoHyphens/>
        <w:spacing w:after="0" w:line="360" w:lineRule="auto"/>
        <w:ind w:left="567" w:hanging="425"/>
        <w:rPr>
          <w:rFonts w:ascii="Arial" w:eastAsia="Times New Roman" w:hAnsi="Arial" w:cs="Arial"/>
        </w:rPr>
      </w:pPr>
      <w:r w:rsidRPr="00A151C8">
        <w:rPr>
          <w:rFonts w:ascii="Arial" w:eastAsia="Times New Roman" w:hAnsi="Arial" w:cs="Arial"/>
        </w:rPr>
        <w:t>PN-EN  60439-1: 2003 rozdzielnice</w:t>
      </w:r>
      <w:r w:rsidR="008605AF">
        <w:rPr>
          <w:rFonts w:ascii="Arial" w:eastAsia="Times New Roman" w:hAnsi="Arial" w:cs="Arial"/>
        </w:rPr>
        <w:t xml:space="preserve"> i </w:t>
      </w:r>
      <w:r w:rsidRPr="00A151C8">
        <w:rPr>
          <w:rFonts w:ascii="Arial" w:eastAsia="Times New Roman" w:hAnsi="Arial" w:cs="Arial"/>
        </w:rPr>
        <w:t>sterownice niskonapięciowe - Zestawy badane</w:t>
      </w:r>
      <w:r w:rsidR="008605AF">
        <w:rPr>
          <w:rFonts w:ascii="Arial" w:eastAsia="Times New Roman" w:hAnsi="Arial" w:cs="Arial"/>
        </w:rPr>
        <w:t xml:space="preserve"> w </w:t>
      </w:r>
      <w:r w:rsidRPr="00A151C8">
        <w:rPr>
          <w:rFonts w:ascii="Arial" w:eastAsia="Times New Roman" w:hAnsi="Arial" w:cs="Arial"/>
        </w:rPr>
        <w:t>pełnym</w:t>
      </w:r>
      <w:r w:rsidR="008605AF">
        <w:rPr>
          <w:rFonts w:ascii="Arial" w:eastAsia="Times New Roman" w:hAnsi="Arial" w:cs="Arial"/>
        </w:rPr>
        <w:t xml:space="preserve"> i </w:t>
      </w:r>
      <w:r w:rsidRPr="00A151C8">
        <w:rPr>
          <w:rFonts w:ascii="Arial" w:eastAsia="Times New Roman" w:hAnsi="Arial" w:cs="Arial"/>
        </w:rPr>
        <w:t>niepełnym zakresie badań typu,</w:t>
      </w:r>
    </w:p>
    <w:p w14:paraId="5B6FFB6E" w14:textId="3ED11553" w:rsidR="005343C1" w:rsidRPr="00A151C8" w:rsidRDefault="005343C1" w:rsidP="00D62ADD">
      <w:pPr>
        <w:pStyle w:val="Akapitzlist"/>
        <w:numPr>
          <w:ilvl w:val="0"/>
          <w:numId w:val="43"/>
        </w:numPr>
        <w:suppressAutoHyphens/>
        <w:spacing w:after="0" w:line="360" w:lineRule="auto"/>
        <w:ind w:left="567" w:hanging="425"/>
        <w:rPr>
          <w:rFonts w:ascii="Arial" w:eastAsia="Times New Roman" w:hAnsi="Arial" w:cs="Arial"/>
        </w:rPr>
      </w:pPr>
      <w:r w:rsidRPr="00A151C8">
        <w:rPr>
          <w:rFonts w:ascii="Arial" w:eastAsia="Times New Roman" w:hAnsi="Arial" w:cs="Arial"/>
        </w:rPr>
        <w:t>PN-EN  60439-2: 2004 rozdzielnice</w:t>
      </w:r>
      <w:r w:rsidR="008605AF">
        <w:rPr>
          <w:rFonts w:ascii="Arial" w:eastAsia="Times New Roman" w:hAnsi="Arial" w:cs="Arial"/>
        </w:rPr>
        <w:t xml:space="preserve"> i </w:t>
      </w:r>
      <w:r w:rsidRPr="00A151C8">
        <w:rPr>
          <w:rFonts w:ascii="Arial" w:eastAsia="Times New Roman" w:hAnsi="Arial" w:cs="Arial"/>
        </w:rPr>
        <w:t>sterownice niskonapięciowe – Wymagania dotyczące przewodów szynowych.</w:t>
      </w:r>
    </w:p>
    <w:p w14:paraId="720D83E6" w14:textId="255FE439" w:rsidR="005343C1" w:rsidRDefault="005343C1" w:rsidP="00D62ADD">
      <w:pPr>
        <w:pStyle w:val="Akapitzlist"/>
        <w:numPr>
          <w:ilvl w:val="0"/>
          <w:numId w:val="43"/>
        </w:numPr>
        <w:suppressAutoHyphens/>
        <w:spacing w:after="0" w:line="360" w:lineRule="auto"/>
        <w:ind w:left="567" w:hanging="425"/>
        <w:rPr>
          <w:rFonts w:ascii="Arial" w:eastAsia="Times New Roman" w:hAnsi="Arial" w:cs="Arial"/>
        </w:rPr>
      </w:pPr>
      <w:r w:rsidRPr="00A151C8">
        <w:rPr>
          <w:rFonts w:ascii="Arial" w:eastAsia="Times New Roman" w:hAnsi="Arial" w:cs="Arial"/>
        </w:rPr>
        <w:t>PN-EN   60529:  2003   stopnie ochrony zapewniane przez obudowy (Kod IP).</w:t>
      </w:r>
    </w:p>
    <w:p w14:paraId="19B11F3D" w14:textId="77777777" w:rsidR="005343C1" w:rsidRPr="00F85928" w:rsidRDefault="005343C1" w:rsidP="00F85928">
      <w:pPr>
        <w:pStyle w:val="Nagwek1"/>
        <w:numPr>
          <w:ilvl w:val="0"/>
          <w:numId w:val="4"/>
        </w:numPr>
        <w:ind w:left="567" w:hanging="567"/>
        <w:jc w:val="both"/>
        <w:rPr>
          <w:rFonts w:ascii="Arial" w:eastAsia="Times New Roman" w:hAnsi="Arial" w:cs="Arial"/>
          <w:caps/>
        </w:rPr>
      </w:pPr>
      <w:bookmarkStart w:id="124" w:name="_Toc30162804"/>
      <w:bookmarkStart w:id="125" w:name="_Toc40116666"/>
      <w:r w:rsidRPr="00F85928">
        <w:rPr>
          <w:rFonts w:ascii="Arial" w:eastAsia="Times New Roman" w:hAnsi="Arial" w:cs="Arial"/>
          <w:caps/>
        </w:rPr>
        <w:t>Załączniki</w:t>
      </w:r>
      <w:bookmarkEnd w:id="124"/>
      <w:bookmarkEnd w:id="125"/>
    </w:p>
    <w:p w14:paraId="66F3BA63" w14:textId="77777777" w:rsidR="00F85928" w:rsidRDefault="00F85928" w:rsidP="005343C1">
      <w:pPr>
        <w:suppressAutoHyphens/>
        <w:spacing w:after="0" w:line="360" w:lineRule="auto"/>
        <w:rPr>
          <w:rFonts w:ascii="Arial" w:eastAsia="Times New Roman" w:hAnsi="Arial" w:cs="Arial"/>
        </w:rPr>
      </w:pPr>
    </w:p>
    <w:p w14:paraId="3B0830E4" w14:textId="0F73A0C8" w:rsidR="005343C1" w:rsidRPr="00944A2B" w:rsidRDefault="00F85928" w:rsidP="000A6020">
      <w:pPr>
        <w:pStyle w:val="Bezodstpw"/>
        <w:spacing w:line="360" w:lineRule="auto"/>
        <w:ind w:left="1624" w:hanging="1624"/>
        <w:rPr>
          <w:rFonts w:ascii="Arial" w:hAnsi="Arial" w:cs="Arial"/>
        </w:rPr>
      </w:pPr>
      <w:r w:rsidRPr="00944A2B">
        <w:rPr>
          <w:rFonts w:ascii="Arial" w:hAnsi="Arial" w:cs="Arial"/>
        </w:rPr>
        <w:t>Z</w:t>
      </w:r>
      <w:r w:rsidR="005343C1" w:rsidRPr="00944A2B">
        <w:rPr>
          <w:rFonts w:ascii="Arial" w:hAnsi="Arial" w:cs="Arial"/>
        </w:rPr>
        <w:t>ałącznik</w:t>
      </w:r>
      <w:r w:rsidR="008605AF">
        <w:rPr>
          <w:rFonts w:ascii="Arial" w:hAnsi="Arial" w:cs="Arial"/>
        </w:rPr>
        <w:t xml:space="preserve"> nr </w:t>
      </w:r>
      <w:r w:rsidRPr="00944A2B">
        <w:rPr>
          <w:rFonts w:ascii="Arial" w:hAnsi="Arial" w:cs="Arial"/>
        </w:rPr>
        <w:t>1</w:t>
      </w:r>
      <w:r w:rsidR="00114F31" w:rsidRPr="00944A2B">
        <w:rPr>
          <w:rFonts w:ascii="Arial" w:hAnsi="Arial" w:cs="Arial"/>
        </w:rPr>
        <w:t> </w:t>
      </w:r>
      <w:r w:rsidR="005343C1" w:rsidRPr="00944A2B">
        <w:rPr>
          <w:rFonts w:ascii="Arial" w:hAnsi="Arial" w:cs="Arial"/>
        </w:rPr>
        <w:t>–</w:t>
      </w:r>
      <w:r w:rsidR="00114F31" w:rsidRPr="00944A2B">
        <w:rPr>
          <w:rFonts w:ascii="Arial" w:hAnsi="Arial" w:cs="Arial"/>
        </w:rPr>
        <w:t> </w:t>
      </w:r>
      <w:r w:rsidRPr="00944A2B">
        <w:rPr>
          <w:rFonts w:ascii="Arial" w:hAnsi="Arial" w:cs="Arial"/>
        </w:rPr>
        <w:t>pełny projekt budowlany wraz</w:t>
      </w:r>
      <w:r w:rsidR="008605AF">
        <w:rPr>
          <w:rFonts w:ascii="Arial" w:hAnsi="Arial" w:cs="Arial"/>
        </w:rPr>
        <w:t xml:space="preserve"> z </w:t>
      </w:r>
      <w:r w:rsidRPr="00944A2B">
        <w:rPr>
          <w:rFonts w:ascii="Arial" w:hAnsi="Arial" w:cs="Arial"/>
        </w:rPr>
        <w:t xml:space="preserve">wszystkimi </w:t>
      </w:r>
      <w:r w:rsidR="001F3D0B" w:rsidRPr="00944A2B">
        <w:rPr>
          <w:rFonts w:ascii="Arial" w:hAnsi="Arial" w:cs="Arial"/>
        </w:rPr>
        <w:t>załącznikami</w:t>
      </w:r>
      <w:r w:rsidR="000A6020">
        <w:rPr>
          <w:rFonts w:ascii="Arial" w:hAnsi="Arial" w:cs="Arial"/>
        </w:rPr>
        <w:t xml:space="preserve"> (wraz z projektem zamiennym)</w:t>
      </w:r>
    </w:p>
    <w:p w14:paraId="68D7383D" w14:textId="32EFACF5" w:rsidR="00F85928" w:rsidRPr="00944A2B" w:rsidRDefault="00F85928" w:rsidP="00944A2B">
      <w:pPr>
        <w:pStyle w:val="Bezodstpw"/>
        <w:spacing w:line="360" w:lineRule="auto"/>
        <w:rPr>
          <w:rFonts w:ascii="Arial" w:hAnsi="Arial" w:cs="Arial"/>
        </w:rPr>
      </w:pPr>
      <w:r w:rsidRPr="00944A2B">
        <w:rPr>
          <w:rFonts w:ascii="Arial" w:hAnsi="Arial" w:cs="Arial"/>
        </w:rPr>
        <w:t>Załącznik</w:t>
      </w:r>
      <w:r w:rsidR="008605AF">
        <w:rPr>
          <w:rFonts w:ascii="Arial" w:hAnsi="Arial" w:cs="Arial"/>
        </w:rPr>
        <w:t xml:space="preserve"> nr </w:t>
      </w:r>
      <w:r w:rsidRPr="00944A2B">
        <w:rPr>
          <w:rFonts w:ascii="Arial" w:hAnsi="Arial" w:cs="Arial"/>
        </w:rPr>
        <w:t>2</w:t>
      </w:r>
      <w:r w:rsidR="00114F31" w:rsidRPr="00944A2B">
        <w:rPr>
          <w:rFonts w:ascii="Arial" w:hAnsi="Arial" w:cs="Arial"/>
        </w:rPr>
        <w:t> </w:t>
      </w:r>
      <w:r w:rsidRPr="00944A2B">
        <w:rPr>
          <w:rFonts w:ascii="Arial" w:hAnsi="Arial" w:cs="Arial"/>
        </w:rPr>
        <w:t>–</w:t>
      </w:r>
      <w:r w:rsidR="00114F31" w:rsidRPr="00944A2B">
        <w:rPr>
          <w:rFonts w:ascii="Arial" w:hAnsi="Arial" w:cs="Arial"/>
        </w:rPr>
        <w:t> </w:t>
      </w:r>
      <w:r w:rsidRPr="00944A2B">
        <w:rPr>
          <w:rFonts w:ascii="Arial" w:hAnsi="Arial" w:cs="Arial"/>
        </w:rPr>
        <w:t>warunki zabudowy wraz</w:t>
      </w:r>
      <w:r w:rsidR="008605AF">
        <w:rPr>
          <w:rFonts w:ascii="Arial" w:hAnsi="Arial" w:cs="Arial"/>
        </w:rPr>
        <w:t xml:space="preserve"> z </w:t>
      </w:r>
      <w:r w:rsidRPr="00944A2B">
        <w:rPr>
          <w:rFonts w:ascii="Arial" w:hAnsi="Arial" w:cs="Arial"/>
        </w:rPr>
        <w:t>wszystkimi materiałami towarzyszącymi</w:t>
      </w:r>
    </w:p>
    <w:p w14:paraId="6A58EFFD" w14:textId="6B05380B" w:rsidR="00D63AB0" w:rsidRPr="00CE0614" w:rsidRDefault="00D63AB0" w:rsidP="00944A2B">
      <w:pPr>
        <w:pStyle w:val="Bezodstpw"/>
        <w:spacing w:line="360" w:lineRule="auto"/>
        <w:rPr>
          <w:rFonts w:ascii="Arial" w:hAnsi="Arial" w:cs="Arial"/>
        </w:rPr>
      </w:pPr>
      <w:r w:rsidRPr="00CE0614">
        <w:rPr>
          <w:rFonts w:ascii="Arial" w:hAnsi="Arial" w:cs="Arial"/>
        </w:rPr>
        <w:t>Załącznik</w:t>
      </w:r>
      <w:r w:rsidR="008605AF">
        <w:rPr>
          <w:rFonts w:ascii="Arial" w:hAnsi="Arial" w:cs="Arial"/>
        </w:rPr>
        <w:t xml:space="preserve"> nr </w:t>
      </w:r>
      <w:r w:rsidRPr="00CE0614">
        <w:rPr>
          <w:rFonts w:ascii="Arial" w:hAnsi="Arial" w:cs="Arial"/>
        </w:rPr>
        <w:t>3 – karty pomieszczeń projektowanego obiektu</w:t>
      </w:r>
    </w:p>
    <w:p w14:paraId="2E5A90F2" w14:textId="02BA0021" w:rsidR="00F85928" w:rsidRPr="00944A2B" w:rsidRDefault="00F85928" w:rsidP="00944A2B">
      <w:pPr>
        <w:pStyle w:val="Bezodstpw"/>
        <w:spacing w:line="360" w:lineRule="auto"/>
        <w:rPr>
          <w:rFonts w:ascii="Arial" w:hAnsi="Arial" w:cs="Arial"/>
        </w:rPr>
      </w:pPr>
      <w:r w:rsidRPr="00944A2B">
        <w:rPr>
          <w:rFonts w:ascii="Arial" w:hAnsi="Arial" w:cs="Arial"/>
        </w:rPr>
        <w:t>Załącznik</w:t>
      </w:r>
      <w:r w:rsidR="008605AF">
        <w:rPr>
          <w:rFonts w:ascii="Arial" w:hAnsi="Arial" w:cs="Arial"/>
        </w:rPr>
        <w:t xml:space="preserve"> nr </w:t>
      </w:r>
      <w:r w:rsidR="00D63AB0" w:rsidRPr="00944A2B">
        <w:rPr>
          <w:rFonts w:ascii="Arial" w:hAnsi="Arial" w:cs="Arial"/>
        </w:rPr>
        <w:t>4 </w:t>
      </w:r>
      <w:r w:rsidRPr="00944A2B">
        <w:rPr>
          <w:rFonts w:ascii="Arial" w:hAnsi="Arial" w:cs="Arial"/>
        </w:rPr>
        <w:t>–</w:t>
      </w:r>
      <w:r w:rsidR="00114F31" w:rsidRPr="00944A2B">
        <w:rPr>
          <w:rFonts w:ascii="Arial" w:hAnsi="Arial" w:cs="Arial"/>
        </w:rPr>
        <w:t> </w:t>
      </w:r>
      <w:r w:rsidRPr="00944A2B">
        <w:rPr>
          <w:rFonts w:ascii="Arial" w:hAnsi="Arial" w:cs="Arial"/>
        </w:rPr>
        <w:t>pozwolenie</w:t>
      </w:r>
      <w:r w:rsidR="008605AF">
        <w:rPr>
          <w:rFonts w:ascii="Arial" w:hAnsi="Arial" w:cs="Arial"/>
        </w:rPr>
        <w:t xml:space="preserve"> na </w:t>
      </w:r>
      <w:r w:rsidR="006823E4">
        <w:rPr>
          <w:rFonts w:ascii="Arial" w:hAnsi="Arial" w:cs="Arial"/>
        </w:rPr>
        <w:t>budowę</w:t>
      </w:r>
    </w:p>
    <w:p w14:paraId="23C78578" w14:textId="77777777" w:rsidR="00D63AB0" w:rsidRPr="007836E2" w:rsidRDefault="00D63AB0">
      <w:pPr>
        <w:pStyle w:val="Nagwek2"/>
        <w:ind w:left="1985" w:hanging="1985"/>
        <w:jc w:val="both"/>
        <w:rPr>
          <w:rFonts w:ascii="Arial" w:eastAsia="Times New Roman" w:hAnsi="Arial" w:cs="Arial"/>
        </w:rPr>
      </w:pPr>
    </w:p>
    <w:sectPr w:rsidR="00D63AB0" w:rsidRPr="007836E2" w:rsidSect="00B936A3">
      <w:footerReference w:type="default" r:id="rId2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EAF476" w14:textId="77777777" w:rsidR="00FA68DF" w:rsidRDefault="00FA68DF" w:rsidP="00865A47">
      <w:pPr>
        <w:spacing w:after="0" w:line="240" w:lineRule="auto"/>
      </w:pPr>
      <w:r>
        <w:separator/>
      </w:r>
    </w:p>
  </w:endnote>
  <w:endnote w:type="continuationSeparator" w:id="0">
    <w:p w14:paraId="78C66CBD" w14:textId="77777777" w:rsidR="00FA68DF" w:rsidRDefault="00FA68DF" w:rsidP="00865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1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EE"/>
    <w:family w:val="roman"/>
    <w:pitch w:val="variable"/>
  </w:font>
  <w:font w:name="Plotter">
    <w:altName w:val="Times New Roman"/>
    <w:charset w:val="EE"/>
    <w:family w:val="roman"/>
    <w:pitch w:val="variable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wis721 PL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i/>
        <w:sz w:val="16"/>
        <w:szCs w:val="16"/>
      </w:rPr>
      <w:id w:val="-1473744092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i/>
            <w:sz w:val="16"/>
            <w:szCs w:val="16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79EAB4E3" w14:textId="2B8661EE" w:rsidR="000E67F8" w:rsidRPr="00865A47" w:rsidRDefault="000E67F8">
            <w:pPr>
              <w:pStyle w:val="Stopka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865A47">
              <w:rPr>
                <w:rFonts w:ascii="Arial" w:hAnsi="Arial" w:cs="Arial"/>
                <w:i/>
                <w:sz w:val="16"/>
                <w:szCs w:val="16"/>
              </w:rPr>
              <w:t xml:space="preserve">Strona </w:t>
            </w:r>
            <w:r w:rsidRPr="00865A47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begin"/>
            </w:r>
            <w:r w:rsidRPr="00865A47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instrText>PAGE</w:instrText>
            </w:r>
            <w:r w:rsidRPr="00865A47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separate"/>
            </w:r>
            <w:r w:rsidR="00AB0A14">
              <w:rPr>
                <w:rFonts w:ascii="Arial" w:hAnsi="Arial" w:cs="Arial"/>
                <w:b/>
                <w:bCs/>
                <w:i/>
                <w:noProof/>
                <w:sz w:val="16"/>
                <w:szCs w:val="16"/>
              </w:rPr>
              <w:t>2</w:t>
            </w:r>
            <w:r w:rsidRPr="00865A47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z </w:t>
            </w:r>
            <w:r w:rsidRPr="00865A47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begin"/>
            </w:r>
            <w:r w:rsidRPr="00865A47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instrText>NUMPAGES</w:instrText>
            </w:r>
            <w:r w:rsidRPr="00865A47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separate"/>
            </w:r>
            <w:r w:rsidR="00AB0A14">
              <w:rPr>
                <w:rFonts w:ascii="Arial" w:hAnsi="Arial" w:cs="Arial"/>
                <w:b/>
                <w:bCs/>
                <w:i/>
                <w:noProof/>
                <w:sz w:val="16"/>
                <w:szCs w:val="16"/>
              </w:rPr>
              <w:t>49</w:t>
            </w:r>
            <w:r w:rsidRPr="00865A47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end"/>
            </w:r>
          </w:p>
        </w:sdtContent>
      </w:sdt>
    </w:sdtContent>
  </w:sdt>
  <w:p w14:paraId="3C2A6811" w14:textId="77777777" w:rsidR="000E67F8" w:rsidRDefault="000E67F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4FE8DA" w14:textId="77777777" w:rsidR="00FA68DF" w:rsidRDefault="00FA68DF" w:rsidP="00865A47">
      <w:pPr>
        <w:spacing w:after="0" w:line="240" w:lineRule="auto"/>
      </w:pPr>
      <w:r>
        <w:separator/>
      </w:r>
    </w:p>
  </w:footnote>
  <w:footnote w:type="continuationSeparator" w:id="0">
    <w:p w14:paraId="2AFDA319" w14:textId="77777777" w:rsidR="00FA68DF" w:rsidRDefault="00FA68DF" w:rsidP="00865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lowerRoman"/>
      <w:lvlText w:val="%1."/>
      <w:lvlJc w:val="right"/>
      <w:pPr>
        <w:tabs>
          <w:tab w:val="num" w:pos="0"/>
        </w:tabs>
        <w:ind w:left="1440" w:hanging="360"/>
      </w:pPr>
      <w:rPr>
        <w:sz w:val="22"/>
        <w:szCs w:val="22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360"/>
        </w:tabs>
        <w:ind w:left="0" w:firstLine="0"/>
      </w:pPr>
      <w:rPr>
        <w:rFonts w:ascii="Wingdings" w:hAnsi="Wingdings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0" w:firstLine="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0" w:firstLine="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0" w:firstLine="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0" w:firstLine="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0" w:firstLine="0"/>
      </w:pPr>
      <w:rPr>
        <w:rFonts w:ascii="Wingdings" w:hAnsi="Wingdings" w:cs="Wingdings"/>
      </w:rPr>
    </w:lvl>
  </w:abstractNum>
  <w:abstractNum w:abstractNumId="2">
    <w:nsid w:val="00000004"/>
    <w:multiLevelType w:val="singleLevel"/>
    <w:tmpl w:val="00000004"/>
    <w:name w:val="WW8Num4"/>
    <w:lvl w:ilvl="0">
      <w:start w:val="25"/>
      <w:numFmt w:val="decimal"/>
      <w:lvlText w:val="%1"/>
      <w:lvlJc w:val="left"/>
      <w:pPr>
        <w:tabs>
          <w:tab w:val="num" w:pos="975"/>
        </w:tabs>
        <w:ind w:left="0" w:firstLine="0"/>
      </w:p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4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0" w:firstLine="0"/>
      </w:pPr>
      <w:rPr>
        <w:rFonts w:ascii="Symbol" w:hAnsi="Symbol" w:cs="Symbol"/>
      </w:rPr>
    </w:lvl>
  </w:abstractNum>
  <w:abstractNum w:abstractNumId="5">
    <w:nsid w:val="00000009"/>
    <w:multiLevelType w:val="singleLevel"/>
    <w:tmpl w:val="00000009"/>
    <w:name w:val="WW8Num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color w:val="000000"/>
        <w:sz w:val="22"/>
        <w:szCs w:val="22"/>
      </w:rPr>
    </w:lvl>
  </w:abstractNum>
  <w:abstractNum w:abstractNumId="6">
    <w:nsid w:val="00000014"/>
    <w:multiLevelType w:val="multi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05"/>
        </w:tabs>
        <w:ind w:left="705" w:hanging="360"/>
      </w:pPr>
      <w:rPr>
        <w:rFonts w:ascii="Symbol" w:hAnsi="Symbol" w:cs="Courier New"/>
      </w:rPr>
    </w:lvl>
    <w:lvl w:ilvl="1">
      <w:start w:val="1"/>
      <w:numFmt w:val="bullet"/>
      <w:lvlText w:val="◦"/>
      <w:lvlJc w:val="left"/>
      <w:pPr>
        <w:tabs>
          <w:tab w:val="num" w:pos="1065"/>
        </w:tabs>
        <w:ind w:left="1065" w:hanging="360"/>
      </w:pPr>
      <w:rPr>
        <w:rFonts w:ascii="OpenSymbol" w:hAnsi="OpenSymbol" w:cs="Times New Roman"/>
        <w:b/>
        <w:bCs/>
      </w:rPr>
    </w:lvl>
    <w:lvl w:ilvl="2">
      <w:start w:val="1"/>
      <w:numFmt w:val="bullet"/>
      <w:lvlText w:val="▪"/>
      <w:lvlJc w:val="left"/>
      <w:pPr>
        <w:tabs>
          <w:tab w:val="num" w:pos="1425"/>
        </w:tabs>
        <w:ind w:left="1425" w:hanging="360"/>
      </w:pPr>
      <w:rPr>
        <w:rFonts w:ascii="OpenSymbol" w:hAnsi="OpenSymbol" w:cs="Times New Roman"/>
        <w:b/>
        <w:bCs/>
      </w:rPr>
    </w:lvl>
    <w:lvl w:ilvl="3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cs="Courier New"/>
      </w:rPr>
    </w:lvl>
    <w:lvl w:ilvl="4">
      <w:start w:val="1"/>
      <w:numFmt w:val="bullet"/>
      <w:lvlText w:val="◦"/>
      <w:lvlJc w:val="left"/>
      <w:pPr>
        <w:tabs>
          <w:tab w:val="num" w:pos="2145"/>
        </w:tabs>
        <w:ind w:left="2145" w:hanging="360"/>
      </w:pPr>
      <w:rPr>
        <w:rFonts w:ascii="OpenSymbol" w:hAnsi="OpenSymbol" w:cs="Times New Roman"/>
        <w:b/>
        <w:bCs/>
      </w:rPr>
    </w:lvl>
    <w:lvl w:ilvl="5">
      <w:start w:val="1"/>
      <w:numFmt w:val="bullet"/>
      <w:lvlText w:val="▪"/>
      <w:lvlJc w:val="left"/>
      <w:pPr>
        <w:tabs>
          <w:tab w:val="num" w:pos="2505"/>
        </w:tabs>
        <w:ind w:left="2505" w:hanging="360"/>
      </w:pPr>
      <w:rPr>
        <w:rFonts w:ascii="OpenSymbol" w:hAnsi="OpenSymbol" w:cs="Times New Roman"/>
        <w:b/>
        <w:bCs/>
      </w:rPr>
    </w:lvl>
    <w:lvl w:ilvl="6">
      <w:start w:val="1"/>
      <w:numFmt w:val="bullet"/>
      <w:lvlText w:val=""/>
      <w:lvlJc w:val="left"/>
      <w:pPr>
        <w:tabs>
          <w:tab w:val="num" w:pos="2865"/>
        </w:tabs>
        <w:ind w:left="2865" w:hanging="360"/>
      </w:pPr>
      <w:rPr>
        <w:rFonts w:ascii="Symbol" w:hAnsi="Symbol" w:cs="Courier New"/>
      </w:rPr>
    </w:lvl>
    <w:lvl w:ilvl="7">
      <w:start w:val="1"/>
      <w:numFmt w:val="bullet"/>
      <w:lvlText w:val="◦"/>
      <w:lvlJc w:val="left"/>
      <w:pPr>
        <w:tabs>
          <w:tab w:val="num" w:pos="3225"/>
        </w:tabs>
        <w:ind w:left="3225" w:hanging="360"/>
      </w:pPr>
      <w:rPr>
        <w:rFonts w:ascii="OpenSymbol" w:hAnsi="OpenSymbol" w:cs="Times New Roman"/>
        <w:b/>
        <w:bCs/>
      </w:rPr>
    </w:lvl>
    <w:lvl w:ilvl="8">
      <w:start w:val="1"/>
      <w:numFmt w:val="bullet"/>
      <w:lvlText w:val="▪"/>
      <w:lvlJc w:val="left"/>
      <w:pPr>
        <w:tabs>
          <w:tab w:val="num" w:pos="3585"/>
        </w:tabs>
        <w:ind w:left="3585" w:hanging="360"/>
      </w:pPr>
      <w:rPr>
        <w:rFonts w:ascii="OpenSymbol" w:hAnsi="OpenSymbol" w:cs="Times New Roman"/>
        <w:b/>
        <w:bCs/>
      </w:rPr>
    </w:lvl>
  </w:abstractNum>
  <w:abstractNum w:abstractNumId="7">
    <w:nsid w:val="00000018"/>
    <w:multiLevelType w:val="singleLevel"/>
    <w:tmpl w:val="00000018"/>
    <w:name w:val="WW8Num2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color w:val="000000"/>
        <w:sz w:val="22"/>
        <w:szCs w:val="22"/>
      </w:rPr>
    </w:lvl>
  </w:abstractNum>
  <w:abstractNum w:abstractNumId="8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color w:val="000000"/>
        <w:sz w:val="22"/>
        <w:szCs w:val="22"/>
      </w:rPr>
    </w:lvl>
  </w:abstractNum>
  <w:abstractNum w:abstractNumId="9">
    <w:nsid w:val="006C4C77"/>
    <w:multiLevelType w:val="hybridMultilevel"/>
    <w:tmpl w:val="65200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12B0F12"/>
    <w:multiLevelType w:val="multilevel"/>
    <w:tmpl w:val="CAC69A40"/>
    <w:lvl w:ilvl="0">
      <w:start w:val="1"/>
      <w:numFmt w:val="decimal"/>
      <w:pStyle w:val="NOWY2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03F86493"/>
    <w:multiLevelType w:val="hybridMultilevel"/>
    <w:tmpl w:val="F82E94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5E95BF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05F94F71"/>
    <w:multiLevelType w:val="hybridMultilevel"/>
    <w:tmpl w:val="E66EAB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606513B"/>
    <w:multiLevelType w:val="hybridMultilevel"/>
    <w:tmpl w:val="0FEE6514"/>
    <w:lvl w:ilvl="0" w:tplc="04150019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44C47224">
      <w:start w:val="1"/>
      <w:numFmt w:val="lowerLetter"/>
      <w:lvlText w:val="%2)"/>
      <w:lvlJc w:val="left"/>
      <w:pPr>
        <w:tabs>
          <w:tab w:val="num" w:pos="1080"/>
        </w:tabs>
        <w:ind w:left="1363" w:hanging="283"/>
      </w:pPr>
      <w:rPr>
        <w:rFonts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63D0DF8"/>
    <w:multiLevelType w:val="hybridMultilevel"/>
    <w:tmpl w:val="3B7C4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65B024A"/>
    <w:multiLevelType w:val="hybridMultilevel"/>
    <w:tmpl w:val="3EAA72D8"/>
    <w:lvl w:ilvl="0" w:tplc="43D48C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07DF33C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09C20B95"/>
    <w:multiLevelType w:val="hybridMultilevel"/>
    <w:tmpl w:val="099030F0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0BCF3082"/>
    <w:multiLevelType w:val="hybridMultilevel"/>
    <w:tmpl w:val="513AAA24"/>
    <w:lvl w:ilvl="0" w:tplc="43D48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C833B77"/>
    <w:multiLevelType w:val="hybridMultilevel"/>
    <w:tmpl w:val="F60002F8"/>
    <w:lvl w:ilvl="0" w:tplc="43D48C8E">
      <w:start w:val="1"/>
      <w:numFmt w:val="bullet"/>
      <w:lvlText w:val=""/>
      <w:lvlJc w:val="left"/>
      <w:pPr>
        <w:ind w:left="12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9" w:hanging="360"/>
      </w:pPr>
      <w:rPr>
        <w:rFonts w:ascii="Symbol" w:hAnsi="Symbol" w:hint="default"/>
      </w:rPr>
    </w:lvl>
    <w:lvl w:ilvl="4" w:tplc="04150003" w:tentative="1">
      <w:start w:val="1"/>
      <w:numFmt w:val="bullet"/>
      <w:pStyle w:val="Nagwek5"/>
      <w:lvlText w:val="o"/>
      <w:lvlJc w:val="left"/>
      <w:pPr>
        <w:ind w:left="41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pStyle w:val="Nagwek6"/>
      <w:lvlText w:val=""/>
      <w:lvlJc w:val="left"/>
      <w:pPr>
        <w:ind w:left="48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pStyle w:val="Nagwek10"/>
      <w:lvlText w:val=""/>
      <w:lvlJc w:val="left"/>
      <w:pPr>
        <w:ind w:left="6989" w:hanging="360"/>
      </w:pPr>
      <w:rPr>
        <w:rFonts w:ascii="Wingdings" w:hAnsi="Wingdings" w:hint="default"/>
      </w:rPr>
    </w:lvl>
  </w:abstractNum>
  <w:abstractNum w:abstractNumId="21">
    <w:nsid w:val="0E477AB4"/>
    <w:multiLevelType w:val="hybridMultilevel"/>
    <w:tmpl w:val="19E84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E797819"/>
    <w:multiLevelType w:val="hybridMultilevel"/>
    <w:tmpl w:val="89E6AA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E61F31"/>
    <w:multiLevelType w:val="hybridMultilevel"/>
    <w:tmpl w:val="963CE1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F60C68"/>
    <w:multiLevelType w:val="hybridMultilevel"/>
    <w:tmpl w:val="67BC0C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11056AD"/>
    <w:multiLevelType w:val="hybridMultilevel"/>
    <w:tmpl w:val="A0F2D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2B67A50"/>
    <w:multiLevelType w:val="hybridMultilevel"/>
    <w:tmpl w:val="C2B2D648"/>
    <w:lvl w:ilvl="0" w:tplc="B76064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2CD03AF"/>
    <w:multiLevelType w:val="hybridMultilevel"/>
    <w:tmpl w:val="08561552"/>
    <w:lvl w:ilvl="0" w:tplc="00000009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13055E0E"/>
    <w:multiLevelType w:val="hybridMultilevel"/>
    <w:tmpl w:val="7AE65FCC"/>
    <w:lvl w:ilvl="0" w:tplc="C56C6104">
      <w:start w:val="2"/>
      <w:numFmt w:val="lowerLetter"/>
      <w:pStyle w:val="abc"/>
      <w:lvlText w:val="%1)."/>
      <w:lvlJc w:val="left"/>
      <w:pPr>
        <w:tabs>
          <w:tab w:val="num" w:pos="2060"/>
        </w:tabs>
        <w:ind w:left="2060" w:hanging="1380"/>
      </w:pPr>
      <w:rPr>
        <w:rFonts w:cs="Times New Roman" w:hint="default"/>
      </w:rPr>
    </w:lvl>
    <w:lvl w:ilvl="1" w:tplc="EBD26198">
      <w:start w:val="8"/>
      <w:numFmt w:val="decimal"/>
      <w:lvlText w:val="%2."/>
      <w:lvlJc w:val="left"/>
      <w:pPr>
        <w:tabs>
          <w:tab w:val="num" w:pos="2856"/>
        </w:tabs>
        <w:ind w:left="2856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9">
    <w:nsid w:val="1494175D"/>
    <w:multiLevelType w:val="hybridMultilevel"/>
    <w:tmpl w:val="076C00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8BC1ABD"/>
    <w:multiLevelType w:val="hybridMultilevel"/>
    <w:tmpl w:val="7A28C350"/>
    <w:lvl w:ilvl="0" w:tplc="01EE59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9115EC0"/>
    <w:multiLevelType w:val="hybridMultilevel"/>
    <w:tmpl w:val="836E8672"/>
    <w:lvl w:ilvl="0" w:tplc="62DAE4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250737B0"/>
    <w:multiLevelType w:val="hybridMultilevel"/>
    <w:tmpl w:val="4748E8E0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25D10A2C"/>
    <w:multiLevelType w:val="hybridMultilevel"/>
    <w:tmpl w:val="B2A031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CCF419D"/>
    <w:multiLevelType w:val="hybridMultilevel"/>
    <w:tmpl w:val="E3A61840"/>
    <w:lvl w:ilvl="0" w:tplc="0415000F">
      <w:start w:val="1"/>
      <w:numFmt w:val="decimal"/>
      <w:lvlText w:val="%1."/>
      <w:lvlJc w:val="left"/>
      <w:pPr>
        <w:ind w:left="1571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32D01FE8"/>
    <w:multiLevelType w:val="hybridMultilevel"/>
    <w:tmpl w:val="6608D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3324D31"/>
    <w:multiLevelType w:val="multilevel"/>
    <w:tmpl w:val="0415001F"/>
    <w:lvl w:ilvl="0">
      <w:start w:val="1"/>
      <w:numFmt w:val="decimal"/>
      <w:pStyle w:val="Punktgwny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3350479D"/>
    <w:multiLevelType w:val="hybridMultilevel"/>
    <w:tmpl w:val="24B0C2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5123592"/>
    <w:multiLevelType w:val="multilevel"/>
    <w:tmpl w:val="DD1AD440"/>
    <w:lvl w:ilvl="0">
      <w:start w:val="1"/>
      <w:numFmt w:val="decimal"/>
      <w:pStyle w:val="1TF-Tyturozdziau"/>
      <w:lvlText w:val="%1."/>
      <w:lvlJc w:val="left"/>
      <w:pPr>
        <w:ind w:left="502" w:hanging="360"/>
      </w:pPr>
    </w:lvl>
    <w:lvl w:ilvl="1">
      <w:start w:val="1"/>
      <w:numFmt w:val="decimal"/>
      <w:pStyle w:val="1TF-Tytupodrozdziau"/>
      <w:lvlText w:val="%1.%2."/>
      <w:lvlJc w:val="left"/>
      <w:pPr>
        <w:ind w:left="574" w:hanging="432"/>
      </w:pPr>
      <w:rPr>
        <w:b w:val="0"/>
        <w:sz w:val="20"/>
        <w:szCs w:val="20"/>
      </w:rPr>
    </w:lvl>
    <w:lvl w:ilvl="2">
      <w:start w:val="1"/>
      <w:numFmt w:val="decimal"/>
      <w:pStyle w:val="1TF-Tytusekcji"/>
      <w:lvlText w:val="%1.%2.%3."/>
      <w:lvlJc w:val="left"/>
      <w:pPr>
        <w:ind w:left="1214" w:hanging="504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360F1869"/>
    <w:multiLevelType w:val="hybridMultilevel"/>
    <w:tmpl w:val="693222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88E659D"/>
    <w:multiLevelType w:val="hybridMultilevel"/>
    <w:tmpl w:val="EA882390"/>
    <w:name w:val="WW8Num6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38AC6A01"/>
    <w:multiLevelType w:val="hybridMultilevel"/>
    <w:tmpl w:val="D5DCD6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D552316"/>
    <w:multiLevelType w:val="hybridMultilevel"/>
    <w:tmpl w:val="5D5E460C"/>
    <w:name w:val="WW8Num6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F9A4012"/>
    <w:multiLevelType w:val="hybridMultilevel"/>
    <w:tmpl w:val="759EC1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1AB09AB"/>
    <w:multiLevelType w:val="hybridMultilevel"/>
    <w:tmpl w:val="0F78F2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28C38D6"/>
    <w:multiLevelType w:val="hybridMultilevel"/>
    <w:tmpl w:val="418AC04E"/>
    <w:lvl w:ilvl="0" w:tplc="2842D0A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43642353"/>
    <w:multiLevelType w:val="hybridMultilevel"/>
    <w:tmpl w:val="39607C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4C6253D"/>
    <w:multiLevelType w:val="hybridMultilevel"/>
    <w:tmpl w:val="A0CC5928"/>
    <w:lvl w:ilvl="0" w:tplc="00000009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44F666E5"/>
    <w:multiLevelType w:val="multilevel"/>
    <w:tmpl w:val="5746ADB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9">
    <w:nsid w:val="48D26B1E"/>
    <w:multiLevelType w:val="hybridMultilevel"/>
    <w:tmpl w:val="6A2A63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93C3E85"/>
    <w:multiLevelType w:val="hybridMultilevel"/>
    <w:tmpl w:val="52249D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BE26471"/>
    <w:multiLevelType w:val="hybridMultilevel"/>
    <w:tmpl w:val="3A065A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4A91BFA"/>
    <w:multiLevelType w:val="hybridMultilevel"/>
    <w:tmpl w:val="FCE0D9C0"/>
    <w:lvl w:ilvl="0" w:tplc="43D48C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54CF419D"/>
    <w:multiLevelType w:val="hybridMultilevel"/>
    <w:tmpl w:val="ED52F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6582DE2"/>
    <w:multiLevelType w:val="hybridMultilevel"/>
    <w:tmpl w:val="06FC2B80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5">
    <w:nsid w:val="578723FD"/>
    <w:multiLevelType w:val="multilevel"/>
    <w:tmpl w:val="90688112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6">
    <w:nsid w:val="588818C4"/>
    <w:multiLevelType w:val="hybridMultilevel"/>
    <w:tmpl w:val="BA9C79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9183AC6"/>
    <w:multiLevelType w:val="hybridMultilevel"/>
    <w:tmpl w:val="42C6F1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BE36ED0"/>
    <w:multiLevelType w:val="hybridMultilevel"/>
    <w:tmpl w:val="C5140B4E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9">
    <w:nsid w:val="6118224D"/>
    <w:multiLevelType w:val="hybridMultilevel"/>
    <w:tmpl w:val="EA2637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1BE7083"/>
    <w:multiLevelType w:val="hybridMultilevel"/>
    <w:tmpl w:val="15D627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7BD7DD6"/>
    <w:multiLevelType w:val="hybridMultilevel"/>
    <w:tmpl w:val="963CE1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A3C5FC9"/>
    <w:multiLevelType w:val="hybridMultilevel"/>
    <w:tmpl w:val="ECB232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CAD6DEA"/>
    <w:multiLevelType w:val="hybridMultilevel"/>
    <w:tmpl w:val="F7B45B14"/>
    <w:lvl w:ilvl="0" w:tplc="0415000F">
      <w:start w:val="1"/>
      <w:numFmt w:val="decimal"/>
      <w:pStyle w:val="Podpunkt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1976ECF"/>
    <w:multiLevelType w:val="hybridMultilevel"/>
    <w:tmpl w:val="BB2C0F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5A87092"/>
    <w:multiLevelType w:val="hybridMultilevel"/>
    <w:tmpl w:val="AF640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6F02E85"/>
    <w:multiLevelType w:val="hybridMultilevel"/>
    <w:tmpl w:val="DA3CE3A8"/>
    <w:lvl w:ilvl="0" w:tplc="3FBECA2E">
      <w:start w:val="1"/>
      <w:numFmt w:val="decimal"/>
      <w:lvlText w:val="%1."/>
      <w:lvlJc w:val="left"/>
      <w:pPr>
        <w:ind w:left="925" w:hanging="585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20"/>
  </w:num>
  <w:num w:numId="2">
    <w:abstractNumId w:val="36"/>
  </w:num>
  <w:num w:numId="3">
    <w:abstractNumId w:val="63"/>
  </w:num>
  <w:num w:numId="4">
    <w:abstractNumId w:val="10"/>
  </w:num>
  <w:num w:numId="5">
    <w:abstractNumId w:val="17"/>
  </w:num>
  <w:num w:numId="6">
    <w:abstractNumId w:val="12"/>
  </w:num>
  <w:num w:numId="7">
    <w:abstractNumId w:val="37"/>
  </w:num>
  <w:num w:numId="8">
    <w:abstractNumId w:val="21"/>
  </w:num>
  <w:num w:numId="9">
    <w:abstractNumId w:val="14"/>
  </w:num>
  <w:num w:numId="10">
    <w:abstractNumId w:val="38"/>
  </w:num>
  <w:num w:numId="11">
    <w:abstractNumId w:val="28"/>
  </w:num>
  <w:num w:numId="12">
    <w:abstractNumId w:val="44"/>
  </w:num>
  <w:num w:numId="13">
    <w:abstractNumId w:val="66"/>
  </w:num>
  <w:num w:numId="14">
    <w:abstractNumId w:val="45"/>
  </w:num>
  <w:num w:numId="15">
    <w:abstractNumId w:val="16"/>
  </w:num>
  <w:num w:numId="16">
    <w:abstractNumId w:val="29"/>
  </w:num>
  <w:num w:numId="17">
    <w:abstractNumId w:val="52"/>
  </w:num>
  <w:num w:numId="18">
    <w:abstractNumId w:val="55"/>
  </w:num>
  <w:num w:numId="19">
    <w:abstractNumId w:val="19"/>
  </w:num>
  <w:num w:numId="20">
    <w:abstractNumId w:val="65"/>
  </w:num>
  <w:num w:numId="21">
    <w:abstractNumId w:val="24"/>
  </w:num>
  <w:num w:numId="22">
    <w:abstractNumId w:val="62"/>
  </w:num>
  <w:num w:numId="23">
    <w:abstractNumId w:val="41"/>
  </w:num>
  <w:num w:numId="24">
    <w:abstractNumId w:val="25"/>
  </w:num>
  <w:num w:numId="25">
    <w:abstractNumId w:val="35"/>
  </w:num>
  <w:num w:numId="26">
    <w:abstractNumId w:val="51"/>
  </w:num>
  <w:num w:numId="27">
    <w:abstractNumId w:val="60"/>
  </w:num>
  <w:num w:numId="28">
    <w:abstractNumId w:val="46"/>
  </w:num>
  <w:num w:numId="29">
    <w:abstractNumId w:val="61"/>
  </w:num>
  <w:num w:numId="30">
    <w:abstractNumId w:val="56"/>
  </w:num>
  <w:num w:numId="31">
    <w:abstractNumId w:val="34"/>
  </w:num>
  <w:num w:numId="32">
    <w:abstractNumId w:val="32"/>
  </w:num>
  <w:num w:numId="33">
    <w:abstractNumId w:val="54"/>
  </w:num>
  <w:num w:numId="34">
    <w:abstractNumId w:val="18"/>
  </w:num>
  <w:num w:numId="35">
    <w:abstractNumId w:val="47"/>
  </w:num>
  <w:num w:numId="36">
    <w:abstractNumId w:val="27"/>
  </w:num>
  <w:num w:numId="37">
    <w:abstractNumId w:val="58"/>
  </w:num>
  <w:num w:numId="38">
    <w:abstractNumId w:val="59"/>
  </w:num>
  <w:num w:numId="39">
    <w:abstractNumId w:val="33"/>
  </w:num>
  <w:num w:numId="40">
    <w:abstractNumId w:val="23"/>
  </w:num>
  <w:num w:numId="41">
    <w:abstractNumId w:val="50"/>
  </w:num>
  <w:num w:numId="42">
    <w:abstractNumId w:val="64"/>
  </w:num>
  <w:num w:numId="43">
    <w:abstractNumId w:val="53"/>
  </w:num>
  <w:num w:numId="44">
    <w:abstractNumId w:val="9"/>
  </w:num>
  <w:num w:numId="45">
    <w:abstractNumId w:val="22"/>
  </w:num>
  <w:num w:numId="46">
    <w:abstractNumId w:val="43"/>
  </w:num>
  <w:num w:numId="47">
    <w:abstractNumId w:val="49"/>
  </w:num>
  <w:num w:numId="48">
    <w:abstractNumId w:val="39"/>
  </w:num>
  <w:num w:numId="49">
    <w:abstractNumId w:val="48"/>
  </w:num>
  <w:num w:numId="50">
    <w:abstractNumId w:val="26"/>
  </w:num>
  <w:num w:numId="51">
    <w:abstractNumId w:val="31"/>
  </w:num>
  <w:num w:numId="52">
    <w:abstractNumId w:val="30"/>
  </w:num>
  <w:num w:numId="53">
    <w:abstractNumId w:val="57"/>
  </w:num>
  <w:num w:numId="54">
    <w:abstractNumId w:val="40"/>
  </w:num>
  <w:num w:numId="55">
    <w:abstractNumId w:val="13"/>
  </w:num>
  <w:num w:numId="56">
    <w:abstractNumId w:val="11"/>
  </w:num>
  <w:num w:numId="57">
    <w:abstractNumId w:val="15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06B"/>
    <w:rsid w:val="000107CC"/>
    <w:rsid w:val="00011334"/>
    <w:rsid w:val="00012D9A"/>
    <w:rsid w:val="0001481C"/>
    <w:rsid w:val="00021206"/>
    <w:rsid w:val="000223F4"/>
    <w:rsid w:val="00024F5E"/>
    <w:rsid w:val="00030553"/>
    <w:rsid w:val="00036598"/>
    <w:rsid w:val="0004685F"/>
    <w:rsid w:val="000512BC"/>
    <w:rsid w:val="00083977"/>
    <w:rsid w:val="0008427B"/>
    <w:rsid w:val="00087331"/>
    <w:rsid w:val="0009489D"/>
    <w:rsid w:val="00095BF5"/>
    <w:rsid w:val="000A08F2"/>
    <w:rsid w:val="000A198E"/>
    <w:rsid w:val="000A2B13"/>
    <w:rsid w:val="000A6020"/>
    <w:rsid w:val="000C1847"/>
    <w:rsid w:val="000C6CBF"/>
    <w:rsid w:val="000D3816"/>
    <w:rsid w:val="000D390A"/>
    <w:rsid w:val="000D3CA8"/>
    <w:rsid w:val="000D4B44"/>
    <w:rsid w:val="000E67F8"/>
    <w:rsid w:val="000F5FF5"/>
    <w:rsid w:val="000F785D"/>
    <w:rsid w:val="00103BD9"/>
    <w:rsid w:val="00110BBE"/>
    <w:rsid w:val="00114F31"/>
    <w:rsid w:val="00117DA1"/>
    <w:rsid w:val="00124A4C"/>
    <w:rsid w:val="00130095"/>
    <w:rsid w:val="00130511"/>
    <w:rsid w:val="00134095"/>
    <w:rsid w:val="00142912"/>
    <w:rsid w:val="00146046"/>
    <w:rsid w:val="00151465"/>
    <w:rsid w:val="00151DF8"/>
    <w:rsid w:val="001543DD"/>
    <w:rsid w:val="0017743C"/>
    <w:rsid w:val="00181AA7"/>
    <w:rsid w:val="001900AA"/>
    <w:rsid w:val="0019020D"/>
    <w:rsid w:val="001914D3"/>
    <w:rsid w:val="00193C80"/>
    <w:rsid w:val="001974C9"/>
    <w:rsid w:val="001A1B9F"/>
    <w:rsid w:val="001A4A29"/>
    <w:rsid w:val="001B2B19"/>
    <w:rsid w:val="001B51F5"/>
    <w:rsid w:val="001C6E41"/>
    <w:rsid w:val="001E7D2F"/>
    <w:rsid w:val="001F00D7"/>
    <w:rsid w:val="001F2741"/>
    <w:rsid w:val="001F29C4"/>
    <w:rsid w:val="001F2F74"/>
    <w:rsid w:val="001F3D0B"/>
    <w:rsid w:val="001F7218"/>
    <w:rsid w:val="00200073"/>
    <w:rsid w:val="00203B5F"/>
    <w:rsid w:val="00204C7E"/>
    <w:rsid w:val="00206F97"/>
    <w:rsid w:val="00207AF1"/>
    <w:rsid w:val="002147C5"/>
    <w:rsid w:val="0021701A"/>
    <w:rsid w:val="00220C0E"/>
    <w:rsid w:val="00221618"/>
    <w:rsid w:val="00222CE4"/>
    <w:rsid w:val="00224223"/>
    <w:rsid w:val="00231582"/>
    <w:rsid w:val="00232641"/>
    <w:rsid w:val="00237541"/>
    <w:rsid w:val="00240F83"/>
    <w:rsid w:val="002416D3"/>
    <w:rsid w:val="002507F9"/>
    <w:rsid w:val="002538A6"/>
    <w:rsid w:val="002552DB"/>
    <w:rsid w:val="00261685"/>
    <w:rsid w:val="0026234F"/>
    <w:rsid w:val="00264559"/>
    <w:rsid w:val="00266245"/>
    <w:rsid w:val="00270097"/>
    <w:rsid w:val="0027281E"/>
    <w:rsid w:val="00277E0D"/>
    <w:rsid w:val="002A439B"/>
    <w:rsid w:val="002B0178"/>
    <w:rsid w:val="002C7DFA"/>
    <w:rsid w:val="002E2BD2"/>
    <w:rsid w:val="002E2F9A"/>
    <w:rsid w:val="002F53CF"/>
    <w:rsid w:val="00303F72"/>
    <w:rsid w:val="00306963"/>
    <w:rsid w:val="00306F12"/>
    <w:rsid w:val="00312252"/>
    <w:rsid w:val="003150FF"/>
    <w:rsid w:val="003179FA"/>
    <w:rsid w:val="0032682B"/>
    <w:rsid w:val="0033658E"/>
    <w:rsid w:val="003421A4"/>
    <w:rsid w:val="003429F8"/>
    <w:rsid w:val="00350305"/>
    <w:rsid w:val="003506E7"/>
    <w:rsid w:val="0035103E"/>
    <w:rsid w:val="003513AF"/>
    <w:rsid w:val="003516B7"/>
    <w:rsid w:val="00357A54"/>
    <w:rsid w:val="003621D8"/>
    <w:rsid w:val="0036405C"/>
    <w:rsid w:val="0036620D"/>
    <w:rsid w:val="00372B68"/>
    <w:rsid w:val="003814C5"/>
    <w:rsid w:val="0038437A"/>
    <w:rsid w:val="00387259"/>
    <w:rsid w:val="00392F95"/>
    <w:rsid w:val="003A4393"/>
    <w:rsid w:val="003A7747"/>
    <w:rsid w:val="003B4E2F"/>
    <w:rsid w:val="003B5299"/>
    <w:rsid w:val="003B5849"/>
    <w:rsid w:val="003B6886"/>
    <w:rsid w:val="003B6CBA"/>
    <w:rsid w:val="003C09B9"/>
    <w:rsid w:val="003C207E"/>
    <w:rsid w:val="003D3395"/>
    <w:rsid w:val="003E1C61"/>
    <w:rsid w:val="003F1D2E"/>
    <w:rsid w:val="003F2DBB"/>
    <w:rsid w:val="003F3E91"/>
    <w:rsid w:val="003F7666"/>
    <w:rsid w:val="003F7A38"/>
    <w:rsid w:val="00405355"/>
    <w:rsid w:val="004066F4"/>
    <w:rsid w:val="0041047D"/>
    <w:rsid w:val="0041172F"/>
    <w:rsid w:val="00421992"/>
    <w:rsid w:val="00423540"/>
    <w:rsid w:val="00423BF9"/>
    <w:rsid w:val="00427992"/>
    <w:rsid w:val="004315F8"/>
    <w:rsid w:val="00435413"/>
    <w:rsid w:val="00444A37"/>
    <w:rsid w:val="0044710E"/>
    <w:rsid w:val="00447C04"/>
    <w:rsid w:val="00447CAB"/>
    <w:rsid w:val="00450734"/>
    <w:rsid w:val="004518B6"/>
    <w:rsid w:val="00451BF1"/>
    <w:rsid w:val="00452243"/>
    <w:rsid w:val="00453F69"/>
    <w:rsid w:val="0045757D"/>
    <w:rsid w:val="00463621"/>
    <w:rsid w:val="004653E9"/>
    <w:rsid w:val="004674A1"/>
    <w:rsid w:val="00467BE8"/>
    <w:rsid w:val="00476D6C"/>
    <w:rsid w:val="00482106"/>
    <w:rsid w:val="00482E08"/>
    <w:rsid w:val="0048319A"/>
    <w:rsid w:val="0048332F"/>
    <w:rsid w:val="00483D8C"/>
    <w:rsid w:val="004842F6"/>
    <w:rsid w:val="00487344"/>
    <w:rsid w:val="00487B98"/>
    <w:rsid w:val="004920AB"/>
    <w:rsid w:val="004A1572"/>
    <w:rsid w:val="004A37F9"/>
    <w:rsid w:val="004A3C9A"/>
    <w:rsid w:val="004B1B60"/>
    <w:rsid w:val="004B5C47"/>
    <w:rsid w:val="004B6AA8"/>
    <w:rsid w:val="004C32C8"/>
    <w:rsid w:val="004D0A85"/>
    <w:rsid w:val="004D686A"/>
    <w:rsid w:val="004D7F77"/>
    <w:rsid w:val="004E24B8"/>
    <w:rsid w:val="004E2E07"/>
    <w:rsid w:val="004E5D14"/>
    <w:rsid w:val="004F290B"/>
    <w:rsid w:val="004F3006"/>
    <w:rsid w:val="0050106D"/>
    <w:rsid w:val="005049DF"/>
    <w:rsid w:val="00504FAA"/>
    <w:rsid w:val="00507036"/>
    <w:rsid w:val="00514FFE"/>
    <w:rsid w:val="0051600C"/>
    <w:rsid w:val="005262AE"/>
    <w:rsid w:val="005267D9"/>
    <w:rsid w:val="005300C7"/>
    <w:rsid w:val="005343C1"/>
    <w:rsid w:val="00545A3B"/>
    <w:rsid w:val="00547C1B"/>
    <w:rsid w:val="0055733D"/>
    <w:rsid w:val="00557D3F"/>
    <w:rsid w:val="005605A4"/>
    <w:rsid w:val="0056363E"/>
    <w:rsid w:val="005763C2"/>
    <w:rsid w:val="0057753F"/>
    <w:rsid w:val="00580412"/>
    <w:rsid w:val="00582014"/>
    <w:rsid w:val="00582B28"/>
    <w:rsid w:val="00583055"/>
    <w:rsid w:val="00594502"/>
    <w:rsid w:val="00595608"/>
    <w:rsid w:val="00596041"/>
    <w:rsid w:val="005A1628"/>
    <w:rsid w:val="005A5F64"/>
    <w:rsid w:val="005B6967"/>
    <w:rsid w:val="005B7DB2"/>
    <w:rsid w:val="005C4880"/>
    <w:rsid w:val="005C7F75"/>
    <w:rsid w:val="005D1819"/>
    <w:rsid w:val="005D1C62"/>
    <w:rsid w:val="005E5F1F"/>
    <w:rsid w:val="005E6EF3"/>
    <w:rsid w:val="005F1FE7"/>
    <w:rsid w:val="005F5DD9"/>
    <w:rsid w:val="0061519C"/>
    <w:rsid w:val="00615E9B"/>
    <w:rsid w:val="00620F5A"/>
    <w:rsid w:val="00623901"/>
    <w:rsid w:val="00630037"/>
    <w:rsid w:val="00633745"/>
    <w:rsid w:val="006358AA"/>
    <w:rsid w:val="0063776B"/>
    <w:rsid w:val="0064438E"/>
    <w:rsid w:val="00656445"/>
    <w:rsid w:val="0066357F"/>
    <w:rsid w:val="00664C74"/>
    <w:rsid w:val="006674FC"/>
    <w:rsid w:val="0067119E"/>
    <w:rsid w:val="0067482D"/>
    <w:rsid w:val="006823E4"/>
    <w:rsid w:val="006846F1"/>
    <w:rsid w:val="00685850"/>
    <w:rsid w:val="00694EA8"/>
    <w:rsid w:val="006970F9"/>
    <w:rsid w:val="006A3E9B"/>
    <w:rsid w:val="006B1F3B"/>
    <w:rsid w:val="006B411F"/>
    <w:rsid w:val="006B51C6"/>
    <w:rsid w:val="006B52D0"/>
    <w:rsid w:val="006B6FF9"/>
    <w:rsid w:val="006C1450"/>
    <w:rsid w:val="006C17FB"/>
    <w:rsid w:val="006C37F6"/>
    <w:rsid w:val="006C6363"/>
    <w:rsid w:val="006D045F"/>
    <w:rsid w:val="006D5339"/>
    <w:rsid w:val="006D6C52"/>
    <w:rsid w:val="006E6E08"/>
    <w:rsid w:val="006F1929"/>
    <w:rsid w:val="006F311F"/>
    <w:rsid w:val="006F3397"/>
    <w:rsid w:val="00710C83"/>
    <w:rsid w:val="00711BD5"/>
    <w:rsid w:val="00711EAC"/>
    <w:rsid w:val="0071712E"/>
    <w:rsid w:val="00723837"/>
    <w:rsid w:val="00727D63"/>
    <w:rsid w:val="00735E79"/>
    <w:rsid w:val="007454A4"/>
    <w:rsid w:val="00761751"/>
    <w:rsid w:val="00765490"/>
    <w:rsid w:val="00772E1F"/>
    <w:rsid w:val="0077307E"/>
    <w:rsid w:val="0077597A"/>
    <w:rsid w:val="00775B93"/>
    <w:rsid w:val="00776025"/>
    <w:rsid w:val="00777E0D"/>
    <w:rsid w:val="00780BB6"/>
    <w:rsid w:val="007836E2"/>
    <w:rsid w:val="00786528"/>
    <w:rsid w:val="007965AC"/>
    <w:rsid w:val="007A2D95"/>
    <w:rsid w:val="007B1683"/>
    <w:rsid w:val="007B4295"/>
    <w:rsid w:val="007B5B63"/>
    <w:rsid w:val="007C4CE7"/>
    <w:rsid w:val="007C4ECC"/>
    <w:rsid w:val="007C6FC4"/>
    <w:rsid w:val="007C743D"/>
    <w:rsid w:val="007C758D"/>
    <w:rsid w:val="007D2868"/>
    <w:rsid w:val="007D3E76"/>
    <w:rsid w:val="007D6F61"/>
    <w:rsid w:val="007F2D77"/>
    <w:rsid w:val="007F477C"/>
    <w:rsid w:val="007F66CA"/>
    <w:rsid w:val="008050F6"/>
    <w:rsid w:val="00813BDC"/>
    <w:rsid w:val="00816572"/>
    <w:rsid w:val="00821A99"/>
    <w:rsid w:val="008336FE"/>
    <w:rsid w:val="00841CCE"/>
    <w:rsid w:val="00843BDC"/>
    <w:rsid w:val="0084453B"/>
    <w:rsid w:val="008605AF"/>
    <w:rsid w:val="0086493F"/>
    <w:rsid w:val="00865A15"/>
    <w:rsid w:val="00865A47"/>
    <w:rsid w:val="00867146"/>
    <w:rsid w:val="00886CC9"/>
    <w:rsid w:val="00896159"/>
    <w:rsid w:val="008963A3"/>
    <w:rsid w:val="008A357D"/>
    <w:rsid w:val="008B150C"/>
    <w:rsid w:val="008B306B"/>
    <w:rsid w:val="008C0CAA"/>
    <w:rsid w:val="008C3442"/>
    <w:rsid w:val="008C3AB4"/>
    <w:rsid w:val="008C440B"/>
    <w:rsid w:val="008C463B"/>
    <w:rsid w:val="008C4982"/>
    <w:rsid w:val="008C57FA"/>
    <w:rsid w:val="008E540A"/>
    <w:rsid w:val="008F0D97"/>
    <w:rsid w:val="00905647"/>
    <w:rsid w:val="00906205"/>
    <w:rsid w:val="00906ACB"/>
    <w:rsid w:val="009101C0"/>
    <w:rsid w:val="0091172B"/>
    <w:rsid w:val="009118F4"/>
    <w:rsid w:val="00913645"/>
    <w:rsid w:val="009159AE"/>
    <w:rsid w:val="009244C2"/>
    <w:rsid w:val="00927D3B"/>
    <w:rsid w:val="00931325"/>
    <w:rsid w:val="009330F5"/>
    <w:rsid w:val="00935D54"/>
    <w:rsid w:val="00940620"/>
    <w:rsid w:val="00944A2B"/>
    <w:rsid w:val="00945E3B"/>
    <w:rsid w:val="00952FE8"/>
    <w:rsid w:val="0095624F"/>
    <w:rsid w:val="00970758"/>
    <w:rsid w:val="0097236F"/>
    <w:rsid w:val="009731F6"/>
    <w:rsid w:val="0097422D"/>
    <w:rsid w:val="0097685F"/>
    <w:rsid w:val="00977697"/>
    <w:rsid w:val="0098179B"/>
    <w:rsid w:val="00987E2E"/>
    <w:rsid w:val="009978F4"/>
    <w:rsid w:val="009A287F"/>
    <w:rsid w:val="009A3290"/>
    <w:rsid w:val="009A41D8"/>
    <w:rsid w:val="009A6806"/>
    <w:rsid w:val="009B594F"/>
    <w:rsid w:val="009B5D40"/>
    <w:rsid w:val="009B775E"/>
    <w:rsid w:val="009B7C2B"/>
    <w:rsid w:val="009C672E"/>
    <w:rsid w:val="009D0573"/>
    <w:rsid w:val="009D2641"/>
    <w:rsid w:val="009D34D7"/>
    <w:rsid w:val="009D421A"/>
    <w:rsid w:val="009E0281"/>
    <w:rsid w:val="009E1906"/>
    <w:rsid w:val="009E3125"/>
    <w:rsid w:val="009F43D4"/>
    <w:rsid w:val="009F6346"/>
    <w:rsid w:val="009F69C3"/>
    <w:rsid w:val="00A05E4A"/>
    <w:rsid w:val="00A11CFB"/>
    <w:rsid w:val="00A151C8"/>
    <w:rsid w:val="00A20CAD"/>
    <w:rsid w:val="00A2657E"/>
    <w:rsid w:val="00A272C7"/>
    <w:rsid w:val="00A30307"/>
    <w:rsid w:val="00A3159E"/>
    <w:rsid w:val="00A34840"/>
    <w:rsid w:val="00A36FC5"/>
    <w:rsid w:val="00A425D1"/>
    <w:rsid w:val="00A54620"/>
    <w:rsid w:val="00A70F66"/>
    <w:rsid w:val="00A7610E"/>
    <w:rsid w:val="00A862BC"/>
    <w:rsid w:val="00A87702"/>
    <w:rsid w:val="00A91E0E"/>
    <w:rsid w:val="00A9292D"/>
    <w:rsid w:val="00A92F04"/>
    <w:rsid w:val="00A96238"/>
    <w:rsid w:val="00A969A1"/>
    <w:rsid w:val="00A96A0D"/>
    <w:rsid w:val="00AA5363"/>
    <w:rsid w:val="00AB0862"/>
    <w:rsid w:val="00AB0A14"/>
    <w:rsid w:val="00AB77C2"/>
    <w:rsid w:val="00AC0603"/>
    <w:rsid w:val="00AC3A4F"/>
    <w:rsid w:val="00AC3EEE"/>
    <w:rsid w:val="00AC4BFA"/>
    <w:rsid w:val="00AD1B81"/>
    <w:rsid w:val="00AD4899"/>
    <w:rsid w:val="00AE2B78"/>
    <w:rsid w:val="00AE4C74"/>
    <w:rsid w:val="00AE6BD0"/>
    <w:rsid w:val="00AE7361"/>
    <w:rsid w:val="00AF0FE9"/>
    <w:rsid w:val="00AF49EB"/>
    <w:rsid w:val="00AF4EB8"/>
    <w:rsid w:val="00AF694C"/>
    <w:rsid w:val="00B01C9D"/>
    <w:rsid w:val="00B22BD5"/>
    <w:rsid w:val="00B3037F"/>
    <w:rsid w:val="00B34890"/>
    <w:rsid w:val="00B4306A"/>
    <w:rsid w:val="00B677FD"/>
    <w:rsid w:val="00B81DE1"/>
    <w:rsid w:val="00B827C1"/>
    <w:rsid w:val="00B83EEE"/>
    <w:rsid w:val="00B844DB"/>
    <w:rsid w:val="00B936A3"/>
    <w:rsid w:val="00BA634A"/>
    <w:rsid w:val="00BB0BF9"/>
    <w:rsid w:val="00BB683C"/>
    <w:rsid w:val="00BC0A26"/>
    <w:rsid w:val="00BC1A59"/>
    <w:rsid w:val="00BC2BC6"/>
    <w:rsid w:val="00BC5B64"/>
    <w:rsid w:val="00BD1E40"/>
    <w:rsid w:val="00BD230F"/>
    <w:rsid w:val="00BE2910"/>
    <w:rsid w:val="00BE4781"/>
    <w:rsid w:val="00C07416"/>
    <w:rsid w:val="00C11947"/>
    <w:rsid w:val="00C14DCB"/>
    <w:rsid w:val="00C153EB"/>
    <w:rsid w:val="00C166BB"/>
    <w:rsid w:val="00C16786"/>
    <w:rsid w:val="00C22C87"/>
    <w:rsid w:val="00C2688A"/>
    <w:rsid w:val="00C31CE1"/>
    <w:rsid w:val="00C35327"/>
    <w:rsid w:val="00C5363C"/>
    <w:rsid w:val="00C63F92"/>
    <w:rsid w:val="00C77815"/>
    <w:rsid w:val="00C918D9"/>
    <w:rsid w:val="00C94778"/>
    <w:rsid w:val="00C95C27"/>
    <w:rsid w:val="00CA3B53"/>
    <w:rsid w:val="00CB1B79"/>
    <w:rsid w:val="00CB26E7"/>
    <w:rsid w:val="00CB7E27"/>
    <w:rsid w:val="00CC231E"/>
    <w:rsid w:val="00CE0614"/>
    <w:rsid w:val="00CE25C9"/>
    <w:rsid w:val="00CE5B80"/>
    <w:rsid w:val="00CE70A4"/>
    <w:rsid w:val="00CF23C4"/>
    <w:rsid w:val="00CF75AD"/>
    <w:rsid w:val="00CF778A"/>
    <w:rsid w:val="00D01CD9"/>
    <w:rsid w:val="00D03CE8"/>
    <w:rsid w:val="00D11AAB"/>
    <w:rsid w:val="00D21748"/>
    <w:rsid w:val="00D23EB3"/>
    <w:rsid w:val="00D31F5B"/>
    <w:rsid w:val="00D36C7D"/>
    <w:rsid w:val="00D4002F"/>
    <w:rsid w:val="00D5241F"/>
    <w:rsid w:val="00D6171E"/>
    <w:rsid w:val="00D62ADD"/>
    <w:rsid w:val="00D63AB0"/>
    <w:rsid w:val="00D66318"/>
    <w:rsid w:val="00D9273E"/>
    <w:rsid w:val="00D93276"/>
    <w:rsid w:val="00D94775"/>
    <w:rsid w:val="00DA7B4C"/>
    <w:rsid w:val="00DB0607"/>
    <w:rsid w:val="00DB2AB5"/>
    <w:rsid w:val="00DB2BE9"/>
    <w:rsid w:val="00DB6985"/>
    <w:rsid w:val="00DC092D"/>
    <w:rsid w:val="00DC093C"/>
    <w:rsid w:val="00DC1320"/>
    <w:rsid w:val="00DD1E91"/>
    <w:rsid w:val="00DD2D54"/>
    <w:rsid w:val="00DD5C7D"/>
    <w:rsid w:val="00DE10B0"/>
    <w:rsid w:val="00DE147A"/>
    <w:rsid w:val="00DE3381"/>
    <w:rsid w:val="00DF7455"/>
    <w:rsid w:val="00E06F4F"/>
    <w:rsid w:val="00E1077E"/>
    <w:rsid w:val="00E14821"/>
    <w:rsid w:val="00E1741F"/>
    <w:rsid w:val="00E227A4"/>
    <w:rsid w:val="00E23233"/>
    <w:rsid w:val="00E31B74"/>
    <w:rsid w:val="00E32F2A"/>
    <w:rsid w:val="00E427EA"/>
    <w:rsid w:val="00E44B5F"/>
    <w:rsid w:val="00E50BF4"/>
    <w:rsid w:val="00E60597"/>
    <w:rsid w:val="00E63DC2"/>
    <w:rsid w:val="00E77961"/>
    <w:rsid w:val="00E835C8"/>
    <w:rsid w:val="00E83AB1"/>
    <w:rsid w:val="00E92526"/>
    <w:rsid w:val="00E9507F"/>
    <w:rsid w:val="00EA0C5C"/>
    <w:rsid w:val="00EA2B1F"/>
    <w:rsid w:val="00EA421E"/>
    <w:rsid w:val="00EA43A8"/>
    <w:rsid w:val="00EA5E8C"/>
    <w:rsid w:val="00EA6C46"/>
    <w:rsid w:val="00EA6FFB"/>
    <w:rsid w:val="00EB162B"/>
    <w:rsid w:val="00EB3698"/>
    <w:rsid w:val="00EB4007"/>
    <w:rsid w:val="00EB4C8C"/>
    <w:rsid w:val="00EC0894"/>
    <w:rsid w:val="00EC2994"/>
    <w:rsid w:val="00EC7C39"/>
    <w:rsid w:val="00ED59AF"/>
    <w:rsid w:val="00EE10EC"/>
    <w:rsid w:val="00EF0567"/>
    <w:rsid w:val="00EF4C9C"/>
    <w:rsid w:val="00EF642A"/>
    <w:rsid w:val="00EF6BB5"/>
    <w:rsid w:val="00F02F1A"/>
    <w:rsid w:val="00F056F4"/>
    <w:rsid w:val="00F063F0"/>
    <w:rsid w:val="00F1345F"/>
    <w:rsid w:val="00F258E1"/>
    <w:rsid w:val="00F31683"/>
    <w:rsid w:val="00F31900"/>
    <w:rsid w:val="00F31C81"/>
    <w:rsid w:val="00F37F9B"/>
    <w:rsid w:val="00F421A8"/>
    <w:rsid w:val="00F42747"/>
    <w:rsid w:val="00F463C6"/>
    <w:rsid w:val="00F51F59"/>
    <w:rsid w:val="00F53829"/>
    <w:rsid w:val="00F5638B"/>
    <w:rsid w:val="00F6402C"/>
    <w:rsid w:val="00F65C75"/>
    <w:rsid w:val="00F67AA5"/>
    <w:rsid w:val="00F73AF5"/>
    <w:rsid w:val="00F77D35"/>
    <w:rsid w:val="00F80625"/>
    <w:rsid w:val="00F80801"/>
    <w:rsid w:val="00F85928"/>
    <w:rsid w:val="00F86B24"/>
    <w:rsid w:val="00F939F0"/>
    <w:rsid w:val="00F954AC"/>
    <w:rsid w:val="00FA5631"/>
    <w:rsid w:val="00FA68DF"/>
    <w:rsid w:val="00FB0EF7"/>
    <w:rsid w:val="00FB225D"/>
    <w:rsid w:val="00FC0420"/>
    <w:rsid w:val="00FD0793"/>
    <w:rsid w:val="00FE1076"/>
    <w:rsid w:val="00FE4BFA"/>
    <w:rsid w:val="00FE55CE"/>
    <w:rsid w:val="00FF105F"/>
    <w:rsid w:val="00FF1CE5"/>
    <w:rsid w:val="00FF1D1D"/>
    <w:rsid w:val="00FF274E"/>
    <w:rsid w:val="00FF30B1"/>
    <w:rsid w:val="00FF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624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1206"/>
  </w:style>
  <w:style w:type="paragraph" w:styleId="Nagwek1">
    <w:name w:val="heading 1"/>
    <w:basedOn w:val="Normalny"/>
    <w:next w:val="Normalny"/>
    <w:link w:val="Nagwek1Znak"/>
    <w:uiPriority w:val="99"/>
    <w:qFormat/>
    <w:rsid w:val="008B30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FF1D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9978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9"/>
    <w:unhideWhenUsed/>
    <w:qFormat/>
    <w:rsid w:val="00D9327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93276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val="de-DE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D93276"/>
    <w:pPr>
      <w:keepNext/>
      <w:numPr>
        <w:ilvl w:val="5"/>
        <w:numId w:val="1"/>
      </w:numPr>
      <w:suppressAutoHyphens/>
      <w:spacing w:after="0" w:line="360" w:lineRule="auto"/>
      <w:jc w:val="center"/>
      <w:outlineLvl w:val="5"/>
    </w:pPr>
    <w:rPr>
      <w:rFonts w:ascii="Times New Roman" w:eastAsia="Times New Roman" w:hAnsi="Times New Roman" w:cs="Times New Roman"/>
      <w:b/>
      <w:bCs/>
      <w:sz w:val="26"/>
      <w:szCs w:val="24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D93276"/>
    <w:pPr>
      <w:keepNext/>
      <w:suppressAutoHyphens/>
      <w:spacing w:after="0" w:line="360" w:lineRule="auto"/>
      <w:jc w:val="center"/>
      <w:outlineLvl w:val="6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D93276"/>
    <w:pPr>
      <w:keepNext/>
      <w:suppressAutoHyphens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D93276"/>
    <w:pPr>
      <w:keepNext/>
      <w:suppressAutoHyphens/>
      <w:spacing w:after="0" w:line="240" w:lineRule="auto"/>
      <w:outlineLvl w:val="8"/>
    </w:pPr>
    <w:rPr>
      <w:rFonts w:ascii="Times New Roman" w:eastAsia="Times New Roman" w:hAnsi="Times New Roman" w:cs="Times New Roman"/>
      <w:b/>
      <w:sz w:val="3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306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9"/>
    <w:rsid w:val="008B30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B306B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44A2B"/>
    <w:pPr>
      <w:tabs>
        <w:tab w:val="left" w:pos="440"/>
        <w:tab w:val="right" w:leader="dot" w:pos="9062"/>
      </w:tabs>
      <w:spacing w:after="100"/>
    </w:pPr>
    <w:rPr>
      <w:rFonts w:ascii="Arial" w:eastAsia="Times New Roman" w:hAnsi="Arial" w:cs="Arial"/>
      <w:b/>
      <w:noProof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8B306B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8B306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8B3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8B306B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9"/>
    <w:rsid w:val="00FF1D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865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5A47"/>
  </w:style>
  <w:style w:type="paragraph" w:styleId="Stopka">
    <w:name w:val="footer"/>
    <w:basedOn w:val="Normalny"/>
    <w:link w:val="StopkaZnak"/>
    <w:uiPriority w:val="99"/>
    <w:unhideWhenUsed/>
    <w:rsid w:val="00865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5A47"/>
  </w:style>
  <w:style w:type="character" w:customStyle="1" w:styleId="Absatz-Standardschriftart">
    <w:name w:val="Absatz-Standardschriftart"/>
    <w:rsid w:val="00450734"/>
  </w:style>
  <w:style w:type="character" w:customStyle="1" w:styleId="Nagwek3Znak">
    <w:name w:val="Nagłówek 3 Znak"/>
    <w:basedOn w:val="Domylnaczcionkaakapitu"/>
    <w:link w:val="Nagwek3"/>
    <w:uiPriority w:val="99"/>
    <w:rsid w:val="009978F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54"/>
    <w:pPr>
      <w:spacing w:after="100"/>
      <w:ind w:left="440"/>
    </w:pPr>
  </w:style>
  <w:style w:type="character" w:customStyle="1" w:styleId="Nagwek4Znak">
    <w:name w:val="Nagłówek 4 Znak"/>
    <w:basedOn w:val="Domylnaczcionkaakapitu"/>
    <w:link w:val="Nagwek4"/>
    <w:uiPriority w:val="99"/>
    <w:rsid w:val="00D9327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9"/>
    <w:rsid w:val="00D93276"/>
    <w:rPr>
      <w:rFonts w:ascii="Times New Roman" w:eastAsia="Times New Roman" w:hAnsi="Times New Roman" w:cs="Times New Roman"/>
      <w:b/>
      <w:bCs/>
      <w:sz w:val="24"/>
      <w:szCs w:val="24"/>
      <w:lang w:val="de-DE"/>
    </w:rPr>
  </w:style>
  <w:style w:type="character" w:customStyle="1" w:styleId="Nagwek6Znak">
    <w:name w:val="Nagłówek 6 Znak"/>
    <w:basedOn w:val="Domylnaczcionkaakapitu"/>
    <w:link w:val="Nagwek6"/>
    <w:uiPriority w:val="9"/>
    <w:rsid w:val="00D93276"/>
    <w:rPr>
      <w:rFonts w:ascii="Times New Roman" w:eastAsia="Times New Roman" w:hAnsi="Times New Roman" w:cs="Times New Roman"/>
      <w:b/>
      <w:bCs/>
      <w:sz w:val="26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rsid w:val="00D93276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rsid w:val="00D93276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Nagwek9Znak">
    <w:name w:val="Nagłówek 9 Znak"/>
    <w:basedOn w:val="Domylnaczcionkaakapitu"/>
    <w:link w:val="Nagwek9"/>
    <w:uiPriority w:val="9"/>
    <w:rsid w:val="00D93276"/>
    <w:rPr>
      <w:rFonts w:ascii="Times New Roman" w:eastAsia="Times New Roman" w:hAnsi="Times New Roman" w:cs="Times New Roman"/>
      <w:b/>
      <w:sz w:val="32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D93276"/>
  </w:style>
  <w:style w:type="character" w:customStyle="1" w:styleId="WW8Num3z0">
    <w:name w:val="WW8Num3z0"/>
    <w:rsid w:val="00D93276"/>
    <w:rPr>
      <w:rFonts w:ascii="Symbol" w:hAnsi="Symbol" w:cs="Symbol"/>
    </w:rPr>
  </w:style>
  <w:style w:type="character" w:customStyle="1" w:styleId="WW8Num3z1">
    <w:name w:val="WW8Num3z1"/>
    <w:rsid w:val="00D93276"/>
    <w:rPr>
      <w:rFonts w:ascii="Courier New" w:hAnsi="Courier New" w:cs="Courier New"/>
    </w:rPr>
  </w:style>
  <w:style w:type="character" w:customStyle="1" w:styleId="WW8Num3z2">
    <w:name w:val="WW8Num3z2"/>
    <w:rsid w:val="00D93276"/>
    <w:rPr>
      <w:rFonts w:ascii="Wingdings" w:hAnsi="Wingdings" w:cs="Wingdings"/>
    </w:rPr>
  </w:style>
  <w:style w:type="character" w:customStyle="1" w:styleId="WW8Num3z3">
    <w:name w:val="WW8Num3z3"/>
    <w:rsid w:val="00D93276"/>
    <w:rPr>
      <w:rFonts w:ascii="Symbol" w:hAnsi="Symbol" w:cs="Symbol"/>
    </w:rPr>
  </w:style>
  <w:style w:type="character" w:customStyle="1" w:styleId="WW8Num6z0">
    <w:name w:val="WW8Num6z0"/>
    <w:rsid w:val="00D93276"/>
    <w:rPr>
      <w:rFonts w:ascii="Symbol" w:hAnsi="Symbol" w:cs="Symbol"/>
    </w:rPr>
  </w:style>
  <w:style w:type="character" w:customStyle="1" w:styleId="WW8Num6z1">
    <w:name w:val="WW8Num6z1"/>
    <w:rsid w:val="00D93276"/>
    <w:rPr>
      <w:rFonts w:ascii="Courier New" w:hAnsi="Courier New" w:cs="Courier New"/>
    </w:rPr>
  </w:style>
  <w:style w:type="character" w:customStyle="1" w:styleId="WW8Num6z2">
    <w:name w:val="WW8Num6z2"/>
    <w:rsid w:val="00D93276"/>
    <w:rPr>
      <w:rFonts w:ascii="Wingdings" w:hAnsi="Wingdings" w:cs="Wingdings"/>
    </w:rPr>
  </w:style>
  <w:style w:type="character" w:customStyle="1" w:styleId="WW8Num6z4">
    <w:name w:val="WW8Num6z4"/>
    <w:rsid w:val="00D93276"/>
    <w:rPr>
      <w:rFonts w:ascii="Courier New" w:hAnsi="Courier New" w:cs="Courier New"/>
    </w:rPr>
  </w:style>
  <w:style w:type="character" w:customStyle="1" w:styleId="WW8Num7z0">
    <w:name w:val="WW8Num7z0"/>
    <w:rsid w:val="00D93276"/>
    <w:rPr>
      <w:rFonts w:ascii="Symbol" w:hAnsi="Symbol" w:cs="Symbol"/>
    </w:rPr>
  </w:style>
  <w:style w:type="character" w:customStyle="1" w:styleId="WW8Num11z0">
    <w:name w:val="WW8Num11z0"/>
    <w:rsid w:val="00D93276"/>
    <w:rPr>
      <w:rFonts w:ascii="Symbol" w:hAnsi="Symbol" w:cs="StarSymbol"/>
      <w:sz w:val="18"/>
      <w:szCs w:val="18"/>
    </w:rPr>
  </w:style>
  <w:style w:type="character" w:customStyle="1" w:styleId="WW8Num11z1">
    <w:name w:val="WW8Num11z1"/>
    <w:rsid w:val="00D93276"/>
    <w:rPr>
      <w:rFonts w:ascii="OpenSymbol" w:hAnsi="OpenSymbol" w:cs="StarSymbol"/>
      <w:sz w:val="18"/>
      <w:szCs w:val="18"/>
    </w:rPr>
  </w:style>
  <w:style w:type="character" w:customStyle="1" w:styleId="WW8Num12z0">
    <w:name w:val="WW8Num12z0"/>
    <w:rsid w:val="00D93276"/>
    <w:rPr>
      <w:rFonts w:ascii="Symbol" w:hAnsi="Symbol" w:cs="StarSymbol"/>
      <w:sz w:val="18"/>
      <w:szCs w:val="18"/>
    </w:rPr>
  </w:style>
  <w:style w:type="character" w:customStyle="1" w:styleId="WW8Num12z1">
    <w:name w:val="WW8Num12z1"/>
    <w:rsid w:val="00D93276"/>
    <w:rPr>
      <w:rFonts w:ascii="OpenSymbol" w:hAnsi="OpenSymbol" w:cs="StarSymbol"/>
      <w:sz w:val="18"/>
      <w:szCs w:val="18"/>
    </w:rPr>
  </w:style>
  <w:style w:type="character" w:customStyle="1" w:styleId="WW8Num12z3">
    <w:name w:val="WW8Num12z3"/>
    <w:rsid w:val="00D93276"/>
    <w:rPr>
      <w:rFonts w:ascii="Symbol" w:hAnsi="Symbol" w:cs="Symbol"/>
    </w:rPr>
  </w:style>
  <w:style w:type="character" w:customStyle="1" w:styleId="WW8Num13z0">
    <w:name w:val="WW8Num13z0"/>
    <w:rsid w:val="00D93276"/>
    <w:rPr>
      <w:rFonts w:ascii="Symbol" w:hAnsi="Symbol" w:cs="StarSymbol"/>
      <w:sz w:val="18"/>
      <w:szCs w:val="18"/>
    </w:rPr>
  </w:style>
  <w:style w:type="character" w:customStyle="1" w:styleId="WW8Num13z1">
    <w:name w:val="WW8Num13z1"/>
    <w:rsid w:val="00D93276"/>
    <w:rPr>
      <w:rFonts w:ascii="OpenSymbol" w:hAnsi="OpenSymbol" w:cs="StarSymbol"/>
      <w:sz w:val="18"/>
      <w:szCs w:val="18"/>
    </w:rPr>
  </w:style>
  <w:style w:type="character" w:customStyle="1" w:styleId="WW8Num13z3">
    <w:name w:val="WW8Num13z3"/>
    <w:rsid w:val="00D93276"/>
    <w:rPr>
      <w:rFonts w:ascii="Symbol" w:hAnsi="Symbol" w:cs="Symbol"/>
    </w:rPr>
  </w:style>
  <w:style w:type="character" w:customStyle="1" w:styleId="WW8Num14z0">
    <w:name w:val="WW8Num14z0"/>
    <w:rsid w:val="00D93276"/>
    <w:rPr>
      <w:rFonts w:ascii="Symbol" w:hAnsi="Symbol" w:cs="Symbol"/>
    </w:rPr>
  </w:style>
  <w:style w:type="character" w:customStyle="1" w:styleId="WW8Num14z1">
    <w:name w:val="WW8Num14z1"/>
    <w:rsid w:val="00D93276"/>
    <w:rPr>
      <w:rFonts w:ascii="Courier New" w:hAnsi="Courier New" w:cs="Courier New"/>
    </w:rPr>
  </w:style>
  <w:style w:type="character" w:customStyle="1" w:styleId="WW8Num14z3">
    <w:name w:val="WW8Num14z3"/>
    <w:rsid w:val="00D93276"/>
    <w:rPr>
      <w:rFonts w:ascii="Symbol" w:hAnsi="Symbol" w:cs="Symbol"/>
    </w:rPr>
  </w:style>
  <w:style w:type="character" w:customStyle="1" w:styleId="WW8Num15z0">
    <w:name w:val="WW8Num15z0"/>
    <w:rsid w:val="00D93276"/>
    <w:rPr>
      <w:rFonts w:ascii="Symbol" w:hAnsi="Symbol" w:cs="Symbol"/>
    </w:rPr>
  </w:style>
  <w:style w:type="character" w:customStyle="1" w:styleId="WW8Num15z1">
    <w:name w:val="WW8Num15z1"/>
    <w:rsid w:val="00D93276"/>
    <w:rPr>
      <w:rFonts w:ascii="Courier New" w:hAnsi="Courier New" w:cs="Courier New"/>
    </w:rPr>
  </w:style>
  <w:style w:type="character" w:customStyle="1" w:styleId="WW8Num15z3">
    <w:name w:val="WW8Num15z3"/>
    <w:rsid w:val="00D93276"/>
    <w:rPr>
      <w:rFonts w:ascii="Symbol" w:hAnsi="Symbol" w:cs="StarSymbol"/>
      <w:sz w:val="18"/>
      <w:szCs w:val="18"/>
    </w:rPr>
  </w:style>
  <w:style w:type="character" w:customStyle="1" w:styleId="WW8Num16z0">
    <w:name w:val="WW8Num16z0"/>
    <w:rsid w:val="00D93276"/>
    <w:rPr>
      <w:rFonts w:ascii="Symbol" w:hAnsi="Symbol" w:cs="Symbol"/>
    </w:rPr>
  </w:style>
  <w:style w:type="character" w:customStyle="1" w:styleId="WW8Num16z1">
    <w:name w:val="WW8Num16z1"/>
    <w:rsid w:val="00D93276"/>
    <w:rPr>
      <w:rFonts w:ascii="OpenSymbol" w:hAnsi="OpenSymbol" w:cs="Courier New"/>
    </w:rPr>
  </w:style>
  <w:style w:type="character" w:customStyle="1" w:styleId="WW8Num16z3">
    <w:name w:val="WW8Num16z3"/>
    <w:rsid w:val="00D93276"/>
    <w:rPr>
      <w:rFonts w:ascii="Symbol" w:hAnsi="Symbol" w:cs="Symbol"/>
    </w:rPr>
  </w:style>
  <w:style w:type="character" w:customStyle="1" w:styleId="WW8Num17z0">
    <w:name w:val="WW8Num17z0"/>
    <w:rsid w:val="00D93276"/>
    <w:rPr>
      <w:rFonts w:ascii="Symbol" w:hAnsi="Symbol" w:cs="Symbol"/>
    </w:rPr>
  </w:style>
  <w:style w:type="character" w:customStyle="1" w:styleId="WW8Num17z1">
    <w:name w:val="WW8Num17z1"/>
    <w:rsid w:val="00D93276"/>
    <w:rPr>
      <w:rFonts w:ascii="Courier New" w:hAnsi="Courier New" w:cs="Courier New"/>
    </w:rPr>
  </w:style>
  <w:style w:type="character" w:customStyle="1" w:styleId="WW8Num17z3">
    <w:name w:val="WW8Num17z3"/>
    <w:rsid w:val="00D93276"/>
    <w:rPr>
      <w:rFonts w:ascii="Symbol" w:hAnsi="Symbol" w:cs="StarSymbol"/>
      <w:sz w:val="18"/>
      <w:szCs w:val="18"/>
    </w:rPr>
  </w:style>
  <w:style w:type="character" w:customStyle="1" w:styleId="WW8Num18z0">
    <w:name w:val="WW8Num18z0"/>
    <w:rsid w:val="00D93276"/>
    <w:rPr>
      <w:rFonts w:ascii="Wingdings" w:hAnsi="Wingdings" w:cs="StarSymbol"/>
      <w:sz w:val="18"/>
      <w:szCs w:val="18"/>
    </w:rPr>
  </w:style>
  <w:style w:type="character" w:customStyle="1" w:styleId="WW8Num18z1">
    <w:name w:val="WW8Num18z1"/>
    <w:rsid w:val="00D93276"/>
    <w:rPr>
      <w:rFonts w:ascii="OpenSymbol" w:hAnsi="OpenSymbol" w:cs="StarSymbol"/>
      <w:sz w:val="18"/>
      <w:szCs w:val="18"/>
    </w:rPr>
  </w:style>
  <w:style w:type="character" w:customStyle="1" w:styleId="WW8Num18z3">
    <w:name w:val="WW8Num18z3"/>
    <w:rsid w:val="00D93276"/>
    <w:rPr>
      <w:rFonts w:ascii="Symbol" w:hAnsi="Symbol" w:cs="StarSymbol"/>
      <w:sz w:val="18"/>
      <w:szCs w:val="18"/>
    </w:rPr>
  </w:style>
  <w:style w:type="character" w:customStyle="1" w:styleId="WW8Num19z0">
    <w:name w:val="WW8Num19z0"/>
    <w:rsid w:val="00D93276"/>
    <w:rPr>
      <w:rFonts w:ascii="Symbol" w:hAnsi="Symbol" w:cs="Symbol"/>
    </w:rPr>
  </w:style>
  <w:style w:type="character" w:customStyle="1" w:styleId="WW8Num19z1">
    <w:name w:val="WW8Num19z1"/>
    <w:rsid w:val="00D93276"/>
    <w:rPr>
      <w:rFonts w:ascii="OpenSymbol" w:hAnsi="OpenSymbol" w:cs="StarSymbol"/>
      <w:sz w:val="18"/>
      <w:szCs w:val="18"/>
    </w:rPr>
  </w:style>
  <w:style w:type="character" w:customStyle="1" w:styleId="WW8Num19z3">
    <w:name w:val="WW8Num19z3"/>
    <w:rsid w:val="00D93276"/>
    <w:rPr>
      <w:rFonts w:ascii="Symbol" w:hAnsi="Symbol" w:cs="StarSymbol"/>
      <w:sz w:val="18"/>
      <w:szCs w:val="18"/>
    </w:rPr>
  </w:style>
  <w:style w:type="character" w:customStyle="1" w:styleId="WW8Num20z0">
    <w:name w:val="WW8Num20z0"/>
    <w:rsid w:val="00D93276"/>
    <w:rPr>
      <w:rFonts w:ascii="Courier New" w:hAnsi="Courier New" w:cs="Courier New"/>
    </w:rPr>
  </w:style>
  <w:style w:type="character" w:customStyle="1" w:styleId="WW8Num20z1">
    <w:name w:val="WW8Num20z1"/>
    <w:rsid w:val="00D93276"/>
    <w:rPr>
      <w:rFonts w:ascii="Times New Roman" w:hAnsi="Times New Roman" w:cs="Times New Roman"/>
      <w:b/>
      <w:bCs/>
    </w:rPr>
  </w:style>
  <w:style w:type="character" w:customStyle="1" w:styleId="WW8Num4z0">
    <w:name w:val="WW8Num4z0"/>
    <w:rsid w:val="00D93276"/>
    <w:rPr>
      <w:rFonts w:ascii="Symbol" w:hAnsi="Symbol" w:cs="Symbol"/>
    </w:rPr>
  </w:style>
  <w:style w:type="character" w:customStyle="1" w:styleId="WW8Num4z1">
    <w:name w:val="WW8Num4z1"/>
    <w:rsid w:val="00D93276"/>
    <w:rPr>
      <w:rFonts w:ascii="Courier New" w:hAnsi="Courier New" w:cs="Courier New"/>
    </w:rPr>
  </w:style>
  <w:style w:type="character" w:customStyle="1" w:styleId="WW8Num4z2">
    <w:name w:val="WW8Num4z2"/>
    <w:rsid w:val="00D93276"/>
    <w:rPr>
      <w:rFonts w:ascii="Wingdings" w:hAnsi="Wingdings" w:cs="Wingdings"/>
    </w:rPr>
  </w:style>
  <w:style w:type="character" w:customStyle="1" w:styleId="WW8Num4z3">
    <w:name w:val="WW8Num4z3"/>
    <w:rsid w:val="00D93276"/>
    <w:rPr>
      <w:rFonts w:ascii="Symbol" w:hAnsi="Symbol" w:cs="Symbol"/>
    </w:rPr>
  </w:style>
  <w:style w:type="character" w:customStyle="1" w:styleId="WW8Num7z1">
    <w:name w:val="WW8Num7z1"/>
    <w:rsid w:val="00D93276"/>
    <w:rPr>
      <w:rFonts w:ascii="Times New Roman" w:hAnsi="Times New Roman" w:cs="Times New Roman"/>
    </w:rPr>
  </w:style>
  <w:style w:type="character" w:customStyle="1" w:styleId="WW8Num7z2">
    <w:name w:val="WW8Num7z2"/>
    <w:rsid w:val="00D93276"/>
    <w:rPr>
      <w:rFonts w:ascii="Wingdings" w:hAnsi="Wingdings" w:cs="Wingdings"/>
    </w:rPr>
  </w:style>
  <w:style w:type="character" w:customStyle="1" w:styleId="WW8Num7z4">
    <w:name w:val="WW8Num7z4"/>
    <w:rsid w:val="00D93276"/>
    <w:rPr>
      <w:rFonts w:ascii="Courier New" w:hAnsi="Courier New" w:cs="Courier New"/>
    </w:rPr>
  </w:style>
  <w:style w:type="character" w:customStyle="1" w:styleId="WW8Num8z0">
    <w:name w:val="WW8Num8z0"/>
    <w:rsid w:val="00D93276"/>
    <w:rPr>
      <w:rFonts w:ascii="Symbol" w:hAnsi="Symbol" w:cs="Symbol"/>
    </w:rPr>
  </w:style>
  <w:style w:type="character" w:customStyle="1" w:styleId="WW8Num20z3">
    <w:name w:val="WW8Num20z3"/>
    <w:rsid w:val="00D93276"/>
    <w:rPr>
      <w:rFonts w:ascii="Symbol" w:hAnsi="Symbol" w:cs="Symbol"/>
    </w:rPr>
  </w:style>
  <w:style w:type="character" w:customStyle="1" w:styleId="WW8Num21z0">
    <w:name w:val="WW8Num21z0"/>
    <w:rsid w:val="00D93276"/>
    <w:rPr>
      <w:rFonts w:ascii="Symbol" w:hAnsi="Symbol" w:cs="Symbol"/>
    </w:rPr>
  </w:style>
  <w:style w:type="character" w:customStyle="1" w:styleId="WW8Num21z1">
    <w:name w:val="WW8Num21z1"/>
    <w:rsid w:val="00D93276"/>
    <w:rPr>
      <w:rFonts w:ascii="Courier New" w:hAnsi="Courier New" w:cs="Courier New"/>
    </w:rPr>
  </w:style>
  <w:style w:type="character" w:customStyle="1" w:styleId="WW8Num21z3">
    <w:name w:val="WW8Num21z3"/>
    <w:rsid w:val="00D93276"/>
    <w:rPr>
      <w:rFonts w:ascii="Symbol" w:hAnsi="Symbol" w:cs="StarSymbol"/>
      <w:sz w:val="18"/>
      <w:szCs w:val="18"/>
    </w:rPr>
  </w:style>
  <w:style w:type="character" w:customStyle="1" w:styleId="WW-Absatz-Standardschriftart">
    <w:name w:val="WW-Absatz-Standardschriftart"/>
    <w:rsid w:val="00D93276"/>
  </w:style>
  <w:style w:type="character" w:customStyle="1" w:styleId="WW-Absatz-Standardschriftart1">
    <w:name w:val="WW-Absatz-Standardschriftart1"/>
    <w:rsid w:val="00D93276"/>
  </w:style>
  <w:style w:type="character" w:customStyle="1" w:styleId="WW-Absatz-Standardschriftart11">
    <w:name w:val="WW-Absatz-Standardschriftart11"/>
    <w:rsid w:val="00D93276"/>
  </w:style>
  <w:style w:type="character" w:customStyle="1" w:styleId="WW8Num2z0">
    <w:name w:val="WW8Num2z0"/>
    <w:rsid w:val="00D93276"/>
    <w:rPr>
      <w:rFonts w:ascii="Symbol" w:hAnsi="Symbol" w:cs="Symbol"/>
    </w:rPr>
  </w:style>
  <w:style w:type="character" w:customStyle="1" w:styleId="WW8Num10z0">
    <w:name w:val="WW8Num10z0"/>
    <w:rsid w:val="00D93276"/>
    <w:rPr>
      <w:rFonts w:ascii="Symbol" w:hAnsi="Symbol" w:cs="Symbol"/>
    </w:rPr>
  </w:style>
  <w:style w:type="character" w:customStyle="1" w:styleId="WW8Num10z1">
    <w:name w:val="WW8Num10z1"/>
    <w:rsid w:val="00D93276"/>
    <w:rPr>
      <w:rFonts w:ascii="Times New Roman" w:hAnsi="Times New Roman" w:cs="Courier New"/>
    </w:rPr>
  </w:style>
  <w:style w:type="character" w:customStyle="1" w:styleId="WW8Num10z2">
    <w:name w:val="WW8Num10z2"/>
    <w:rsid w:val="00D93276"/>
    <w:rPr>
      <w:rFonts w:ascii="Wingdings" w:hAnsi="Wingdings" w:cs="Wingdings"/>
    </w:rPr>
  </w:style>
  <w:style w:type="character" w:customStyle="1" w:styleId="WW8Num10z4">
    <w:name w:val="WW8Num10z4"/>
    <w:rsid w:val="00D93276"/>
    <w:rPr>
      <w:rFonts w:ascii="Courier New" w:hAnsi="Courier New" w:cs="Courier New"/>
    </w:rPr>
  </w:style>
  <w:style w:type="character" w:customStyle="1" w:styleId="WW-Absatz-Standardschriftart111">
    <w:name w:val="WW-Absatz-Standardschriftart111"/>
    <w:rsid w:val="00D93276"/>
  </w:style>
  <w:style w:type="character" w:customStyle="1" w:styleId="WW-Absatz-Standardschriftart1111">
    <w:name w:val="WW-Absatz-Standardschriftart1111"/>
    <w:rsid w:val="00D93276"/>
  </w:style>
  <w:style w:type="character" w:customStyle="1" w:styleId="WW-Absatz-Standardschriftart11111">
    <w:name w:val="WW-Absatz-Standardschriftart11111"/>
    <w:rsid w:val="00D93276"/>
  </w:style>
  <w:style w:type="character" w:customStyle="1" w:styleId="WW-Absatz-Standardschriftart111111">
    <w:name w:val="WW-Absatz-Standardschriftart111111"/>
    <w:rsid w:val="00D93276"/>
  </w:style>
  <w:style w:type="character" w:customStyle="1" w:styleId="WW8Num5z0">
    <w:name w:val="WW8Num5z0"/>
    <w:rsid w:val="00D93276"/>
    <w:rPr>
      <w:rFonts w:ascii="Symbol" w:hAnsi="Symbol" w:cs="Symbol"/>
    </w:rPr>
  </w:style>
  <w:style w:type="character" w:customStyle="1" w:styleId="WW8Num5z1">
    <w:name w:val="WW8Num5z1"/>
    <w:rsid w:val="00D93276"/>
    <w:rPr>
      <w:rFonts w:ascii="Courier New" w:hAnsi="Courier New" w:cs="Courier New"/>
    </w:rPr>
  </w:style>
  <w:style w:type="character" w:customStyle="1" w:styleId="WW8Num5z2">
    <w:name w:val="WW8Num5z2"/>
    <w:rsid w:val="00D93276"/>
    <w:rPr>
      <w:rFonts w:ascii="Wingdings" w:hAnsi="Wingdings" w:cs="Wingdings"/>
    </w:rPr>
  </w:style>
  <w:style w:type="character" w:customStyle="1" w:styleId="WW8Num8z1">
    <w:name w:val="WW8Num8z1"/>
    <w:rsid w:val="00D93276"/>
    <w:rPr>
      <w:rFonts w:ascii="Times New Roman" w:hAnsi="Times New Roman" w:cs="Times New Roman"/>
      <w:b/>
      <w:bCs/>
    </w:rPr>
  </w:style>
  <w:style w:type="character" w:customStyle="1" w:styleId="WW8Num8z2">
    <w:name w:val="WW8Num8z2"/>
    <w:rsid w:val="00D93276"/>
    <w:rPr>
      <w:rFonts w:ascii="Wingdings" w:hAnsi="Wingdings" w:cs="Wingdings"/>
    </w:rPr>
  </w:style>
  <w:style w:type="character" w:customStyle="1" w:styleId="WW8Num8z4">
    <w:name w:val="WW8Num8z4"/>
    <w:rsid w:val="00D93276"/>
    <w:rPr>
      <w:rFonts w:ascii="Courier New" w:hAnsi="Courier New" w:cs="Courier New"/>
    </w:rPr>
  </w:style>
  <w:style w:type="character" w:customStyle="1" w:styleId="WW8Num9z0">
    <w:name w:val="WW8Num9z0"/>
    <w:rsid w:val="00D93276"/>
    <w:rPr>
      <w:rFonts w:ascii="Symbol" w:hAnsi="Symbol" w:cs="Symbol"/>
    </w:rPr>
  </w:style>
  <w:style w:type="character" w:customStyle="1" w:styleId="WW8Num14z2">
    <w:name w:val="WW8Num14z2"/>
    <w:rsid w:val="00D93276"/>
    <w:rPr>
      <w:rFonts w:ascii="Wingdings" w:hAnsi="Wingdings" w:cs="Wingdings"/>
    </w:rPr>
  </w:style>
  <w:style w:type="character" w:customStyle="1" w:styleId="WW8Num14z4">
    <w:name w:val="WW8Num14z4"/>
    <w:rsid w:val="00D93276"/>
    <w:rPr>
      <w:rFonts w:ascii="Courier New" w:hAnsi="Courier New" w:cs="Courier New"/>
    </w:rPr>
  </w:style>
  <w:style w:type="character" w:customStyle="1" w:styleId="WW-Absatz-Standardschriftart1111111">
    <w:name w:val="WW-Absatz-Standardschriftart1111111"/>
    <w:rsid w:val="00D93276"/>
  </w:style>
  <w:style w:type="character" w:customStyle="1" w:styleId="WW-Absatz-Standardschriftart11111111">
    <w:name w:val="WW-Absatz-Standardschriftart11111111"/>
    <w:rsid w:val="00D93276"/>
  </w:style>
  <w:style w:type="character" w:customStyle="1" w:styleId="WW8Num20z2">
    <w:name w:val="WW8Num20z2"/>
    <w:rsid w:val="00D93276"/>
    <w:rPr>
      <w:rFonts w:ascii="Wingdings" w:hAnsi="Wingdings" w:cs="Wingdings"/>
    </w:rPr>
  </w:style>
  <w:style w:type="character" w:customStyle="1" w:styleId="WW8Num20z4">
    <w:name w:val="WW8Num20z4"/>
    <w:rsid w:val="00D93276"/>
    <w:rPr>
      <w:rFonts w:ascii="Courier New" w:hAnsi="Courier New" w:cs="Courier New"/>
    </w:rPr>
  </w:style>
  <w:style w:type="character" w:customStyle="1" w:styleId="WW-Absatz-Standardschriftart111111111">
    <w:name w:val="WW-Absatz-Standardschriftart111111111"/>
    <w:rsid w:val="00D93276"/>
  </w:style>
  <w:style w:type="character" w:customStyle="1" w:styleId="WW-Domylnaczcionkaakapitu">
    <w:name w:val="WW-Domyślna czcionka akapitu"/>
    <w:rsid w:val="00D93276"/>
  </w:style>
  <w:style w:type="character" w:customStyle="1" w:styleId="Znakiprzypiswdolnych">
    <w:name w:val="Znaki przypisów dolnych"/>
    <w:rsid w:val="00D93276"/>
    <w:rPr>
      <w:vertAlign w:val="superscript"/>
    </w:rPr>
  </w:style>
  <w:style w:type="character" w:styleId="Numerstrony">
    <w:name w:val="page number"/>
    <w:basedOn w:val="WW-Domylnaczcionkaakapitu"/>
    <w:uiPriority w:val="99"/>
    <w:rsid w:val="00D93276"/>
  </w:style>
  <w:style w:type="character" w:customStyle="1" w:styleId="Znakinumeracji">
    <w:name w:val="Znaki numeracji"/>
    <w:rsid w:val="00D93276"/>
  </w:style>
  <w:style w:type="character" w:customStyle="1" w:styleId="Symbolewypunktowania">
    <w:name w:val="Symbole wypunktowania"/>
    <w:rsid w:val="00D93276"/>
    <w:rPr>
      <w:rFonts w:ascii="StarSymbol" w:eastAsia="StarSymbol" w:hAnsi="StarSymbol" w:cs="StarSymbol"/>
      <w:sz w:val="18"/>
      <w:szCs w:val="18"/>
    </w:rPr>
  </w:style>
  <w:style w:type="character" w:customStyle="1" w:styleId="Znakiprzypiswkocowych">
    <w:name w:val="Znaki przypisów końcowych"/>
    <w:rsid w:val="00D93276"/>
  </w:style>
  <w:style w:type="character" w:styleId="Odwoanieprzypisudolnego">
    <w:name w:val="footnote reference"/>
    <w:rsid w:val="00D93276"/>
    <w:rPr>
      <w:vertAlign w:val="superscript"/>
    </w:rPr>
  </w:style>
  <w:style w:type="character" w:customStyle="1" w:styleId="WW8Num2z1">
    <w:name w:val="WW8Num2z1"/>
    <w:rsid w:val="00D93276"/>
    <w:rPr>
      <w:rFonts w:ascii="Courier New" w:hAnsi="Courier New" w:cs="Courier New"/>
    </w:rPr>
  </w:style>
  <w:style w:type="character" w:customStyle="1" w:styleId="WW8Num2z2">
    <w:name w:val="WW8Num2z2"/>
    <w:rsid w:val="00D93276"/>
    <w:rPr>
      <w:rFonts w:ascii="Wingdings" w:hAnsi="Wingdings" w:cs="Wingdings"/>
    </w:rPr>
  </w:style>
  <w:style w:type="character" w:customStyle="1" w:styleId="WW8Num9z1">
    <w:name w:val="WW8Num9z1"/>
    <w:rsid w:val="00D93276"/>
    <w:rPr>
      <w:rFonts w:ascii="Courier New" w:hAnsi="Courier New" w:cs="Courier New"/>
    </w:rPr>
  </w:style>
  <w:style w:type="character" w:customStyle="1" w:styleId="WW8Num9z2">
    <w:name w:val="WW8Num9z2"/>
    <w:rsid w:val="00D93276"/>
    <w:rPr>
      <w:rFonts w:ascii="Wingdings" w:hAnsi="Wingdings" w:cs="Wingdings"/>
    </w:rPr>
  </w:style>
  <w:style w:type="character" w:customStyle="1" w:styleId="WW8Num15z2">
    <w:name w:val="WW8Num15z2"/>
    <w:rsid w:val="00D93276"/>
    <w:rPr>
      <w:rFonts w:ascii="Wingdings" w:hAnsi="Wingdings" w:cs="Wingdings"/>
    </w:rPr>
  </w:style>
  <w:style w:type="character" w:customStyle="1" w:styleId="WW8Num17z2">
    <w:name w:val="WW8Num17z2"/>
    <w:rsid w:val="00D93276"/>
    <w:rPr>
      <w:rFonts w:ascii="Wingdings" w:hAnsi="Wingdings" w:cs="Wingdings"/>
    </w:rPr>
  </w:style>
  <w:style w:type="character" w:customStyle="1" w:styleId="WW8Num21z2">
    <w:name w:val="WW8Num21z2"/>
    <w:rsid w:val="00D93276"/>
    <w:rPr>
      <w:rFonts w:ascii="Wingdings" w:hAnsi="Wingdings" w:cs="Wingdings"/>
    </w:rPr>
  </w:style>
  <w:style w:type="character" w:customStyle="1" w:styleId="WW8Num22z0">
    <w:name w:val="WW8Num22z0"/>
    <w:rsid w:val="00D93276"/>
    <w:rPr>
      <w:rFonts w:ascii="Symbol" w:hAnsi="Symbol" w:cs="Symbol"/>
    </w:rPr>
  </w:style>
  <w:style w:type="character" w:customStyle="1" w:styleId="WW8Num22z1">
    <w:name w:val="WW8Num22z1"/>
    <w:rsid w:val="00D93276"/>
    <w:rPr>
      <w:rFonts w:ascii="Courier New" w:hAnsi="Courier New" w:cs="Courier New"/>
    </w:rPr>
  </w:style>
  <w:style w:type="character" w:customStyle="1" w:styleId="WW8Num22z2">
    <w:name w:val="WW8Num22z2"/>
    <w:rsid w:val="00D93276"/>
    <w:rPr>
      <w:rFonts w:ascii="Wingdings" w:hAnsi="Wingdings" w:cs="Wingdings"/>
    </w:rPr>
  </w:style>
  <w:style w:type="character" w:customStyle="1" w:styleId="WW8Num25z0">
    <w:name w:val="WW8Num25z0"/>
    <w:rsid w:val="00D93276"/>
    <w:rPr>
      <w:rFonts w:ascii="Symbol" w:hAnsi="Symbol" w:cs="Symbol"/>
    </w:rPr>
  </w:style>
  <w:style w:type="character" w:customStyle="1" w:styleId="WW8Num25z1">
    <w:name w:val="WW8Num25z1"/>
    <w:rsid w:val="00D93276"/>
    <w:rPr>
      <w:rFonts w:ascii="Courier New" w:hAnsi="Courier New" w:cs="Courier New"/>
    </w:rPr>
  </w:style>
  <w:style w:type="character" w:customStyle="1" w:styleId="WW8Num25z2">
    <w:name w:val="WW8Num25z2"/>
    <w:rsid w:val="00D93276"/>
    <w:rPr>
      <w:rFonts w:ascii="Wingdings" w:hAnsi="Wingdings" w:cs="Wingdings"/>
    </w:rPr>
  </w:style>
  <w:style w:type="character" w:customStyle="1" w:styleId="WW8Num28z0">
    <w:name w:val="WW8Num28z0"/>
    <w:rsid w:val="00D93276"/>
    <w:rPr>
      <w:rFonts w:ascii="Symbol" w:hAnsi="Symbol" w:cs="Symbol"/>
    </w:rPr>
  </w:style>
  <w:style w:type="character" w:customStyle="1" w:styleId="WW8Num29z0">
    <w:name w:val="WW8Num29z0"/>
    <w:rsid w:val="00D93276"/>
    <w:rPr>
      <w:rFonts w:ascii="Plotter" w:hAnsi="Plotter" w:cs="Plotter"/>
    </w:rPr>
  </w:style>
  <w:style w:type="character" w:customStyle="1" w:styleId="WW8Num29z1">
    <w:name w:val="WW8Num29z1"/>
    <w:rsid w:val="00D93276"/>
    <w:rPr>
      <w:rFonts w:ascii="Courier New" w:hAnsi="Courier New" w:cs="Courier New"/>
    </w:rPr>
  </w:style>
  <w:style w:type="character" w:customStyle="1" w:styleId="WW8Num29z2">
    <w:name w:val="WW8Num29z2"/>
    <w:rsid w:val="00D93276"/>
    <w:rPr>
      <w:rFonts w:ascii="Wingdings" w:hAnsi="Wingdings" w:cs="Wingdings"/>
    </w:rPr>
  </w:style>
  <w:style w:type="character" w:customStyle="1" w:styleId="WW8Num29z3">
    <w:name w:val="WW8Num29z3"/>
    <w:rsid w:val="00D93276"/>
    <w:rPr>
      <w:rFonts w:ascii="Symbol" w:hAnsi="Symbol" w:cs="Symbol"/>
    </w:rPr>
  </w:style>
  <w:style w:type="character" w:customStyle="1" w:styleId="WW8Num30z0">
    <w:name w:val="WW8Num30z0"/>
    <w:rsid w:val="00D93276"/>
    <w:rPr>
      <w:rFonts w:ascii="Plotter" w:hAnsi="Plotter" w:cs="Plotter"/>
    </w:rPr>
  </w:style>
  <w:style w:type="character" w:customStyle="1" w:styleId="WW8Num30z1">
    <w:name w:val="WW8Num30z1"/>
    <w:rsid w:val="00D93276"/>
    <w:rPr>
      <w:rFonts w:ascii="Courier New" w:hAnsi="Courier New" w:cs="Courier New"/>
    </w:rPr>
  </w:style>
  <w:style w:type="character" w:customStyle="1" w:styleId="WW8Num30z2">
    <w:name w:val="WW8Num30z2"/>
    <w:rsid w:val="00D93276"/>
    <w:rPr>
      <w:rFonts w:ascii="Wingdings" w:hAnsi="Wingdings" w:cs="Wingdings"/>
    </w:rPr>
  </w:style>
  <w:style w:type="character" w:customStyle="1" w:styleId="WW8Num30z3">
    <w:name w:val="WW8Num30z3"/>
    <w:rsid w:val="00D93276"/>
    <w:rPr>
      <w:rFonts w:ascii="Symbol" w:hAnsi="Symbol" w:cs="Symbol"/>
    </w:rPr>
  </w:style>
  <w:style w:type="character" w:customStyle="1" w:styleId="WW8Num31z0">
    <w:name w:val="WW8Num31z0"/>
    <w:rsid w:val="00D93276"/>
    <w:rPr>
      <w:rFonts w:ascii="Courier New" w:hAnsi="Courier New" w:cs="Courier New"/>
    </w:rPr>
  </w:style>
  <w:style w:type="character" w:customStyle="1" w:styleId="WW8Num31z2">
    <w:name w:val="WW8Num31z2"/>
    <w:rsid w:val="00D93276"/>
    <w:rPr>
      <w:rFonts w:ascii="Wingdings" w:hAnsi="Wingdings" w:cs="Wingdings"/>
    </w:rPr>
  </w:style>
  <w:style w:type="character" w:customStyle="1" w:styleId="WW8Num31z3">
    <w:name w:val="WW8Num31z3"/>
    <w:rsid w:val="00D93276"/>
    <w:rPr>
      <w:rFonts w:ascii="Symbol" w:hAnsi="Symbol" w:cs="Symbol"/>
    </w:rPr>
  </w:style>
  <w:style w:type="character" w:customStyle="1" w:styleId="WW8Num32z0">
    <w:name w:val="WW8Num32z0"/>
    <w:rsid w:val="00D93276"/>
    <w:rPr>
      <w:rFonts w:ascii="Wingdings" w:hAnsi="Wingdings" w:cs="Wingdings"/>
    </w:rPr>
  </w:style>
  <w:style w:type="character" w:customStyle="1" w:styleId="WW8Num33z0">
    <w:name w:val="WW8Num33z0"/>
    <w:rsid w:val="00D93276"/>
    <w:rPr>
      <w:rFonts w:ascii="Symbol" w:hAnsi="Symbol" w:cs="Symbol"/>
    </w:rPr>
  </w:style>
  <w:style w:type="character" w:customStyle="1" w:styleId="WW8Num34z0">
    <w:name w:val="WW8Num34z0"/>
    <w:rsid w:val="00D93276"/>
    <w:rPr>
      <w:rFonts w:ascii="Symbol" w:hAnsi="Symbol" w:cs="Symbol"/>
    </w:rPr>
  </w:style>
  <w:style w:type="character" w:customStyle="1" w:styleId="WW8Num34z1">
    <w:name w:val="WW8Num34z1"/>
    <w:rsid w:val="00D93276"/>
    <w:rPr>
      <w:rFonts w:ascii="Courier New" w:hAnsi="Courier New" w:cs="Courier New"/>
    </w:rPr>
  </w:style>
  <w:style w:type="character" w:customStyle="1" w:styleId="WW8Num34z2">
    <w:name w:val="WW8Num34z2"/>
    <w:rsid w:val="00D93276"/>
    <w:rPr>
      <w:rFonts w:ascii="Wingdings" w:hAnsi="Wingdings" w:cs="Wingdings"/>
    </w:rPr>
  </w:style>
  <w:style w:type="character" w:customStyle="1" w:styleId="WW8Num35z0">
    <w:name w:val="WW8Num35z0"/>
    <w:rsid w:val="00D93276"/>
    <w:rPr>
      <w:rFonts w:ascii="Symbol" w:hAnsi="Symbol" w:cs="Symbol"/>
    </w:rPr>
  </w:style>
  <w:style w:type="character" w:customStyle="1" w:styleId="WW8Num35z1">
    <w:name w:val="WW8Num35z1"/>
    <w:rsid w:val="00D93276"/>
    <w:rPr>
      <w:rFonts w:ascii="Courier New" w:hAnsi="Courier New" w:cs="Courier New"/>
    </w:rPr>
  </w:style>
  <w:style w:type="character" w:customStyle="1" w:styleId="WW8Num35z2">
    <w:name w:val="WW8Num35z2"/>
    <w:rsid w:val="00D93276"/>
    <w:rPr>
      <w:rFonts w:ascii="Wingdings" w:hAnsi="Wingdings" w:cs="Wingdings"/>
    </w:rPr>
  </w:style>
  <w:style w:type="character" w:customStyle="1" w:styleId="WW8Num36z0">
    <w:name w:val="WW8Num36z0"/>
    <w:rsid w:val="00D93276"/>
    <w:rPr>
      <w:rFonts w:ascii="Courier New" w:hAnsi="Courier New" w:cs="Courier New"/>
    </w:rPr>
  </w:style>
  <w:style w:type="character" w:customStyle="1" w:styleId="WW8Num36z2">
    <w:name w:val="WW8Num36z2"/>
    <w:rsid w:val="00D93276"/>
    <w:rPr>
      <w:rFonts w:ascii="Wingdings" w:hAnsi="Wingdings" w:cs="Wingdings"/>
    </w:rPr>
  </w:style>
  <w:style w:type="character" w:customStyle="1" w:styleId="WW8Num36z3">
    <w:name w:val="WW8Num36z3"/>
    <w:rsid w:val="00D93276"/>
    <w:rPr>
      <w:rFonts w:ascii="Symbol" w:hAnsi="Symbol" w:cs="Symbol"/>
    </w:rPr>
  </w:style>
  <w:style w:type="character" w:customStyle="1" w:styleId="WW8Num37z0">
    <w:name w:val="WW8Num37z0"/>
    <w:rsid w:val="00D93276"/>
    <w:rPr>
      <w:rFonts w:ascii="Symbol" w:hAnsi="Symbol" w:cs="Symbol"/>
    </w:rPr>
  </w:style>
  <w:style w:type="character" w:customStyle="1" w:styleId="WW8Num37z1">
    <w:name w:val="WW8Num37z1"/>
    <w:rsid w:val="00D93276"/>
    <w:rPr>
      <w:rFonts w:ascii="Courier New" w:hAnsi="Courier New" w:cs="Courier New"/>
    </w:rPr>
  </w:style>
  <w:style w:type="character" w:customStyle="1" w:styleId="WW8Num37z2">
    <w:name w:val="WW8Num37z2"/>
    <w:rsid w:val="00D93276"/>
    <w:rPr>
      <w:rFonts w:ascii="Wingdings" w:hAnsi="Wingdings" w:cs="Wingdings"/>
    </w:rPr>
  </w:style>
  <w:style w:type="character" w:customStyle="1" w:styleId="WW8Num38z0">
    <w:name w:val="WW8Num38z0"/>
    <w:rsid w:val="00D93276"/>
    <w:rPr>
      <w:rFonts w:ascii="Courier New" w:hAnsi="Courier New" w:cs="Courier New"/>
    </w:rPr>
  </w:style>
  <w:style w:type="character" w:customStyle="1" w:styleId="WW8Num38z2">
    <w:name w:val="WW8Num38z2"/>
    <w:rsid w:val="00D93276"/>
    <w:rPr>
      <w:rFonts w:ascii="Wingdings" w:hAnsi="Wingdings" w:cs="Wingdings"/>
    </w:rPr>
  </w:style>
  <w:style w:type="character" w:customStyle="1" w:styleId="WW8Num38z3">
    <w:name w:val="WW8Num38z3"/>
    <w:rsid w:val="00D93276"/>
    <w:rPr>
      <w:rFonts w:ascii="Symbol" w:hAnsi="Symbol" w:cs="Symbol"/>
    </w:rPr>
  </w:style>
  <w:style w:type="character" w:customStyle="1" w:styleId="WW8Num40z0">
    <w:name w:val="WW8Num40z0"/>
    <w:rsid w:val="00D93276"/>
    <w:rPr>
      <w:rFonts w:ascii="Symbol" w:hAnsi="Symbol" w:cs="Symbol"/>
    </w:rPr>
  </w:style>
  <w:style w:type="character" w:customStyle="1" w:styleId="WW8Num40z1">
    <w:name w:val="WW8Num40z1"/>
    <w:rsid w:val="00D93276"/>
    <w:rPr>
      <w:rFonts w:ascii="Courier New" w:hAnsi="Courier New" w:cs="Courier New"/>
    </w:rPr>
  </w:style>
  <w:style w:type="character" w:customStyle="1" w:styleId="WW8Num40z2">
    <w:name w:val="WW8Num40z2"/>
    <w:rsid w:val="00D93276"/>
    <w:rPr>
      <w:rFonts w:ascii="Wingdings" w:hAnsi="Wingdings" w:cs="Wingdings"/>
    </w:rPr>
  </w:style>
  <w:style w:type="character" w:customStyle="1" w:styleId="WW8Num41z0">
    <w:name w:val="WW8Num41z0"/>
    <w:rsid w:val="00D93276"/>
    <w:rPr>
      <w:rFonts w:ascii="Symbol" w:hAnsi="Symbol" w:cs="Symbol"/>
    </w:rPr>
  </w:style>
  <w:style w:type="character" w:customStyle="1" w:styleId="WW8Num41z1">
    <w:name w:val="WW8Num41z1"/>
    <w:rsid w:val="00D93276"/>
    <w:rPr>
      <w:rFonts w:ascii="Courier New" w:hAnsi="Courier New" w:cs="Courier New"/>
    </w:rPr>
  </w:style>
  <w:style w:type="character" w:customStyle="1" w:styleId="WW8Num41z2">
    <w:name w:val="WW8Num41z2"/>
    <w:rsid w:val="00D93276"/>
    <w:rPr>
      <w:rFonts w:ascii="Wingdings" w:hAnsi="Wingdings" w:cs="Wingdings"/>
    </w:rPr>
  </w:style>
  <w:style w:type="character" w:customStyle="1" w:styleId="WW8Num42z0">
    <w:name w:val="WW8Num42z0"/>
    <w:rsid w:val="00D93276"/>
    <w:rPr>
      <w:rFonts w:ascii="Symbol" w:hAnsi="Symbol" w:cs="Symbol"/>
    </w:rPr>
  </w:style>
  <w:style w:type="character" w:customStyle="1" w:styleId="WW8Num42z1">
    <w:name w:val="WW8Num42z1"/>
    <w:rsid w:val="00D93276"/>
    <w:rPr>
      <w:rFonts w:ascii="Courier New" w:hAnsi="Courier New" w:cs="Courier New"/>
    </w:rPr>
  </w:style>
  <w:style w:type="character" w:customStyle="1" w:styleId="WW8Num42z2">
    <w:name w:val="WW8Num42z2"/>
    <w:rsid w:val="00D93276"/>
    <w:rPr>
      <w:rFonts w:ascii="Wingdings" w:hAnsi="Wingdings" w:cs="Wingdings"/>
    </w:rPr>
  </w:style>
  <w:style w:type="character" w:customStyle="1" w:styleId="WW8Num44z0">
    <w:name w:val="WW8Num44z0"/>
    <w:rsid w:val="00D93276"/>
    <w:rPr>
      <w:rFonts w:ascii="Symbol" w:hAnsi="Symbol" w:cs="Symbol"/>
    </w:rPr>
  </w:style>
  <w:style w:type="character" w:customStyle="1" w:styleId="WW8Num44z1">
    <w:name w:val="WW8Num44z1"/>
    <w:rsid w:val="00D93276"/>
    <w:rPr>
      <w:rFonts w:ascii="Courier New" w:hAnsi="Courier New" w:cs="Courier New"/>
    </w:rPr>
  </w:style>
  <w:style w:type="character" w:customStyle="1" w:styleId="WW8Num44z2">
    <w:name w:val="WW8Num44z2"/>
    <w:rsid w:val="00D93276"/>
    <w:rPr>
      <w:rFonts w:ascii="Wingdings" w:hAnsi="Wingdings" w:cs="Wingdings"/>
    </w:rPr>
  </w:style>
  <w:style w:type="character" w:customStyle="1" w:styleId="WW8Num45z0">
    <w:name w:val="WW8Num45z0"/>
    <w:rsid w:val="00D93276"/>
    <w:rPr>
      <w:rFonts w:ascii="Symbol" w:hAnsi="Symbol" w:cs="Symbol"/>
    </w:rPr>
  </w:style>
  <w:style w:type="character" w:customStyle="1" w:styleId="WW8Num46z0">
    <w:name w:val="WW8Num46z0"/>
    <w:rsid w:val="00D93276"/>
    <w:rPr>
      <w:rFonts w:ascii="Wingdings" w:hAnsi="Wingdings" w:cs="Wingdings"/>
      <w:sz w:val="16"/>
    </w:rPr>
  </w:style>
  <w:style w:type="character" w:customStyle="1" w:styleId="WW8Num46z1">
    <w:name w:val="WW8Num46z1"/>
    <w:rsid w:val="00D93276"/>
    <w:rPr>
      <w:rFonts w:ascii="Plotter" w:hAnsi="Plotter" w:cs="Plotter"/>
    </w:rPr>
  </w:style>
  <w:style w:type="character" w:customStyle="1" w:styleId="WW8Num47z0">
    <w:name w:val="WW8Num47z0"/>
    <w:rsid w:val="00D93276"/>
    <w:rPr>
      <w:rFonts w:ascii="Symbol" w:hAnsi="Symbol" w:cs="Symbol"/>
    </w:rPr>
  </w:style>
  <w:style w:type="character" w:customStyle="1" w:styleId="WW8Num47z1">
    <w:name w:val="WW8Num47z1"/>
    <w:rsid w:val="00D93276"/>
    <w:rPr>
      <w:rFonts w:ascii="Courier New" w:hAnsi="Courier New" w:cs="Courier New"/>
    </w:rPr>
  </w:style>
  <w:style w:type="character" w:customStyle="1" w:styleId="WW8Num47z2">
    <w:name w:val="WW8Num47z2"/>
    <w:rsid w:val="00D93276"/>
    <w:rPr>
      <w:rFonts w:ascii="Wingdings" w:hAnsi="Wingdings" w:cs="Wingdings"/>
    </w:rPr>
  </w:style>
  <w:style w:type="character" w:customStyle="1" w:styleId="WW8Num49z0">
    <w:name w:val="WW8Num49z0"/>
    <w:rsid w:val="00D93276"/>
    <w:rPr>
      <w:rFonts w:ascii="Courier New" w:hAnsi="Courier New" w:cs="Courier New"/>
    </w:rPr>
  </w:style>
  <w:style w:type="character" w:customStyle="1" w:styleId="WW8Num49z2">
    <w:name w:val="WW8Num49z2"/>
    <w:rsid w:val="00D93276"/>
    <w:rPr>
      <w:rFonts w:ascii="Wingdings" w:hAnsi="Wingdings" w:cs="Wingdings"/>
    </w:rPr>
  </w:style>
  <w:style w:type="character" w:customStyle="1" w:styleId="WW8Num49z3">
    <w:name w:val="WW8Num49z3"/>
    <w:rsid w:val="00D93276"/>
    <w:rPr>
      <w:rFonts w:ascii="Symbol" w:hAnsi="Symbol" w:cs="Symbol"/>
    </w:rPr>
  </w:style>
  <w:style w:type="character" w:customStyle="1" w:styleId="WW8Num50z0">
    <w:name w:val="WW8Num50z0"/>
    <w:rsid w:val="00D93276"/>
    <w:rPr>
      <w:rFonts w:ascii="Symbol" w:hAnsi="Symbol" w:cs="Symbol"/>
    </w:rPr>
  </w:style>
  <w:style w:type="character" w:customStyle="1" w:styleId="WW8Num51z0">
    <w:name w:val="WW8Num51z0"/>
    <w:rsid w:val="00D93276"/>
    <w:rPr>
      <w:rFonts w:ascii="Symbol" w:hAnsi="Symbol" w:cs="Symbol"/>
    </w:rPr>
  </w:style>
  <w:style w:type="character" w:customStyle="1" w:styleId="WW8Num51z1">
    <w:name w:val="WW8Num51z1"/>
    <w:rsid w:val="00D93276"/>
    <w:rPr>
      <w:rFonts w:ascii="Courier New" w:hAnsi="Courier New" w:cs="Courier New"/>
    </w:rPr>
  </w:style>
  <w:style w:type="character" w:customStyle="1" w:styleId="WW8Num51z2">
    <w:name w:val="WW8Num51z2"/>
    <w:rsid w:val="00D93276"/>
    <w:rPr>
      <w:rFonts w:ascii="Wingdings" w:hAnsi="Wingdings" w:cs="Wingdings"/>
    </w:rPr>
  </w:style>
  <w:style w:type="character" w:customStyle="1" w:styleId="WW8Num53z0">
    <w:name w:val="WW8Num53z0"/>
    <w:rsid w:val="00D93276"/>
    <w:rPr>
      <w:rFonts w:ascii="Symbol" w:hAnsi="Symbol" w:cs="Symbol"/>
    </w:rPr>
  </w:style>
  <w:style w:type="character" w:customStyle="1" w:styleId="WW8Num53z1">
    <w:name w:val="WW8Num53z1"/>
    <w:rsid w:val="00D93276"/>
    <w:rPr>
      <w:rFonts w:ascii="Courier New" w:hAnsi="Courier New" w:cs="Courier New"/>
    </w:rPr>
  </w:style>
  <w:style w:type="character" w:customStyle="1" w:styleId="WW8Num53z2">
    <w:name w:val="WW8Num53z2"/>
    <w:rsid w:val="00D93276"/>
    <w:rPr>
      <w:rFonts w:ascii="Wingdings" w:hAnsi="Wingdings" w:cs="Wingdings"/>
    </w:rPr>
  </w:style>
  <w:style w:type="character" w:customStyle="1" w:styleId="WW8Num55z0">
    <w:name w:val="WW8Num55z0"/>
    <w:rsid w:val="00D93276"/>
    <w:rPr>
      <w:rFonts w:ascii="Symbol" w:hAnsi="Symbol" w:cs="Symbol"/>
    </w:rPr>
  </w:style>
  <w:style w:type="character" w:customStyle="1" w:styleId="WW8Num55z1">
    <w:name w:val="WW8Num55z1"/>
    <w:rsid w:val="00D93276"/>
    <w:rPr>
      <w:rFonts w:ascii="Courier New" w:hAnsi="Courier New" w:cs="Courier New"/>
    </w:rPr>
  </w:style>
  <w:style w:type="character" w:customStyle="1" w:styleId="WW8Num55z2">
    <w:name w:val="WW8Num55z2"/>
    <w:rsid w:val="00D93276"/>
    <w:rPr>
      <w:rFonts w:ascii="Wingdings" w:hAnsi="Wingdings" w:cs="Wingdings"/>
    </w:rPr>
  </w:style>
  <w:style w:type="character" w:customStyle="1" w:styleId="WW8Num56z0">
    <w:name w:val="WW8Num56z0"/>
    <w:rsid w:val="00D93276"/>
    <w:rPr>
      <w:rFonts w:ascii="Symbol" w:hAnsi="Symbol" w:cs="Symbol"/>
    </w:rPr>
  </w:style>
  <w:style w:type="character" w:customStyle="1" w:styleId="WW8Num56z1">
    <w:name w:val="WW8Num56z1"/>
    <w:rsid w:val="00D93276"/>
    <w:rPr>
      <w:rFonts w:ascii="Courier New" w:hAnsi="Courier New" w:cs="Courier New"/>
    </w:rPr>
  </w:style>
  <w:style w:type="character" w:customStyle="1" w:styleId="WW8Num56z2">
    <w:name w:val="WW8Num56z2"/>
    <w:rsid w:val="00D93276"/>
    <w:rPr>
      <w:rFonts w:ascii="Wingdings" w:hAnsi="Wingdings" w:cs="Wingdings"/>
    </w:rPr>
  </w:style>
  <w:style w:type="character" w:customStyle="1" w:styleId="WW8Num58z0">
    <w:name w:val="WW8Num58z0"/>
    <w:rsid w:val="00D93276"/>
    <w:rPr>
      <w:rFonts w:ascii="Symbol" w:hAnsi="Symbol" w:cs="Symbol"/>
    </w:rPr>
  </w:style>
  <w:style w:type="character" w:customStyle="1" w:styleId="WW8Num58z1">
    <w:name w:val="WW8Num58z1"/>
    <w:rsid w:val="00D93276"/>
    <w:rPr>
      <w:rFonts w:ascii="Courier New" w:hAnsi="Courier New" w:cs="Courier New"/>
    </w:rPr>
  </w:style>
  <w:style w:type="character" w:customStyle="1" w:styleId="WW8Num58z2">
    <w:name w:val="WW8Num58z2"/>
    <w:rsid w:val="00D93276"/>
    <w:rPr>
      <w:rFonts w:ascii="Wingdings" w:hAnsi="Wingdings" w:cs="Wingdings"/>
    </w:rPr>
  </w:style>
  <w:style w:type="character" w:customStyle="1" w:styleId="WW8Num60z0">
    <w:name w:val="WW8Num60z0"/>
    <w:rsid w:val="00D93276"/>
    <w:rPr>
      <w:rFonts w:ascii="Plotter" w:hAnsi="Plotter" w:cs="Plotter"/>
    </w:rPr>
  </w:style>
  <w:style w:type="character" w:customStyle="1" w:styleId="WW8Num60z1">
    <w:name w:val="WW8Num60z1"/>
    <w:rsid w:val="00D93276"/>
    <w:rPr>
      <w:rFonts w:ascii="Symbol" w:hAnsi="Symbol" w:cs="Symbol"/>
    </w:rPr>
  </w:style>
  <w:style w:type="character" w:customStyle="1" w:styleId="WW8Num60z2">
    <w:name w:val="WW8Num60z2"/>
    <w:rsid w:val="00D93276"/>
    <w:rPr>
      <w:rFonts w:ascii="Wingdings" w:hAnsi="Wingdings" w:cs="Wingdings"/>
    </w:rPr>
  </w:style>
  <w:style w:type="character" w:customStyle="1" w:styleId="WW8Num60z4">
    <w:name w:val="WW8Num60z4"/>
    <w:rsid w:val="00D93276"/>
    <w:rPr>
      <w:rFonts w:ascii="Courier New" w:hAnsi="Courier New" w:cs="Courier New"/>
    </w:rPr>
  </w:style>
  <w:style w:type="character" w:customStyle="1" w:styleId="WW8Num62z0">
    <w:name w:val="WW8Num62z0"/>
    <w:rsid w:val="00D93276"/>
    <w:rPr>
      <w:rFonts w:ascii="Symbol" w:hAnsi="Symbol" w:cs="Symbol"/>
    </w:rPr>
  </w:style>
  <w:style w:type="character" w:customStyle="1" w:styleId="WW8Num62z1">
    <w:name w:val="WW8Num62z1"/>
    <w:rsid w:val="00D93276"/>
    <w:rPr>
      <w:rFonts w:ascii="Courier New" w:hAnsi="Courier New" w:cs="Courier New"/>
    </w:rPr>
  </w:style>
  <w:style w:type="character" w:customStyle="1" w:styleId="WW8Num62z2">
    <w:name w:val="WW8Num62z2"/>
    <w:rsid w:val="00D93276"/>
    <w:rPr>
      <w:rFonts w:ascii="Wingdings" w:hAnsi="Wingdings" w:cs="Wingdings"/>
    </w:rPr>
  </w:style>
  <w:style w:type="character" w:customStyle="1" w:styleId="WW8Num63z0">
    <w:name w:val="WW8Num63z0"/>
    <w:rsid w:val="00D93276"/>
    <w:rPr>
      <w:rFonts w:ascii="Symbol" w:hAnsi="Symbol" w:cs="Symbol"/>
    </w:rPr>
  </w:style>
  <w:style w:type="character" w:customStyle="1" w:styleId="WW8Num64z0">
    <w:name w:val="WW8Num64z0"/>
    <w:rsid w:val="00D93276"/>
    <w:rPr>
      <w:rFonts w:ascii="Symbol" w:hAnsi="Symbol" w:cs="Symbol"/>
    </w:rPr>
  </w:style>
  <w:style w:type="character" w:customStyle="1" w:styleId="WW8Num64z1">
    <w:name w:val="WW8Num64z1"/>
    <w:rsid w:val="00D93276"/>
    <w:rPr>
      <w:rFonts w:ascii="Courier New" w:hAnsi="Courier New" w:cs="Courier New"/>
    </w:rPr>
  </w:style>
  <w:style w:type="character" w:customStyle="1" w:styleId="WW8Num64z2">
    <w:name w:val="WW8Num64z2"/>
    <w:rsid w:val="00D93276"/>
    <w:rPr>
      <w:rFonts w:ascii="Wingdings" w:hAnsi="Wingdings" w:cs="Wingdings"/>
    </w:rPr>
  </w:style>
  <w:style w:type="character" w:customStyle="1" w:styleId="WW8Num67z0">
    <w:name w:val="WW8Num67z0"/>
    <w:rsid w:val="00D93276"/>
    <w:rPr>
      <w:rFonts w:ascii="Times New Roman" w:hAnsi="Times New Roman" w:cs="Times New Roman"/>
      <w:b w:val="0"/>
      <w:i w:val="0"/>
      <w:sz w:val="26"/>
      <w:u w:val="none"/>
    </w:rPr>
  </w:style>
  <w:style w:type="character" w:customStyle="1" w:styleId="WW8Num68z0">
    <w:name w:val="WW8Num68z0"/>
    <w:rsid w:val="00D93276"/>
    <w:rPr>
      <w:b/>
    </w:rPr>
  </w:style>
  <w:style w:type="character" w:customStyle="1" w:styleId="WW8Num69z0">
    <w:name w:val="WW8Num69z0"/>
    <w:rsid w:val="00D93276"/>
    <w:rPr>
      <w:rFonts w:ascii="Wingdings" w:hAnsi="Wingdings" w:cs="Wingdings"/>
    </w:rPr>
  </w:style>
  <w:style w:type="character" w:customStyle="1" w:styleId="WW8Num69z1">
    <w:name w:val="WW8Num69z1"/>
    <w:rsid w:val="00D93276"/>
    <w:rPr>
      <w:rFonts w:ascii="Courier New" w:hAnsi="Courier New" w:cs="Courier New"/>
    </w:rPr>
  </w:style>
  <w:style w:type="character" w:customStyle="1" w:styleId="WW8Num69z3">
    <w:name w:val="WW8Num69z3"/>
    <w:rsid w:val="00D93276"/>
    <w:rPr>
      <w:rFonts w:ascii="Symbol" w:hAnsi="Symbol" w:cs="Symbol"/>
    </w:rPr>
  </w:style>
  <w:style w:type="character" w:customStyle="1" w:styleId="WW8Num71z0">
    <w:name w:val="WW8Num71z0"/>
    <w:rsid w:val="00D93276"/>
    <w:rPr>
      <w:rFonts w:ascii="Symbol" w:hAnsi="Symbol" w:cs="Symbol"/>
    </w:rPr>
  </w:style>
  <w:style w:type="character" w:customStyle="1" w:styleId="WW8Num71z1">
    <w:name w:val="WW8Num71z1"/>
    <w:rsid w:val="00D93276"/>
    <w:rPr>
      <w:rFonts w:ascii="Courier New" w:hAnsi="Courier New" w:cs="Courier New"/>
    </w:rPr>
  </w:style>
  <w:style w:type="character" w:customStyle="1" w:styleId="WW8Num71z2">
    <w:name w:val="WW8Num71z2"/>
    <w:rsid w:val="00D93276"/>
    <w:rPr>
      <w:rFonts w:ascii="Wingdings" w:hAnsi="Wingdings" w:cs="Wingdings"/>
    </w:rPr>
  </w:style>
  <w:style w:type="character" w:customStyle="1" w:styleId="WW8Num72z0">
    <w:name w:val="WW8Num72z0"/>
    <w:rsid w:val="00D93276"/>
    <w:rPr>
      <w:rFonts w:ascii="Symbol" w:hAnsi="Symbol" w:cs="Symbol"/>
    </w:rPr>
  </w:style>
  <w:style w:type="character" w:customStyle="1" w:styleId="WW8Num72z1">
    <w:name w:val="WW8Num72z1"/>
    <w:rsid w:val="00D93276"/>
    <w:rPr>
      <w:rFonts w:ascii="Courier New" w:hAnsi="Courier New" w:cs="Courier New"/>
    </w:rPr>
  </w:style>
  <w:style w:type="character" w:customStyle="1" w:styleId="WW8Num72z2">
    <w:name w:val="WW8Num72z2"/>
    <w:rsid w:val="00D93276"/>
    <w:rPr>
      <w:rFonts w:ascii="Wingdings" w:hAnsi="Wingdings" w:cs="Wingdings"/>
    </w:rPr>
  </w:style>
  <w:style w:type="character" w:customStyle="1" w:styleId="WW8Num74z2">
    <w:name w:val="WW8Num74z2"/>
    <w:rsid w:val="00D93276"/>
    <w:rPr>
      <w:rFonts w:ascii="Wingdings" w:hAnsi="Wingdings" w:cs="Wingdings"/>
      <w:sz w:val="16"/>
    </w:rPr>
  </w:style>
  <w:style w:type="character" w:customStyle="1" w:styleId="WW8Num75z0">
    <w:name w:val="WW8Num75z0"/>
    <w:rsid w:val="00D93276"/>
    <w:rPr>
      <w:rFonts w:ascii="Courier New" w:hAnsi="Courier New" w:cs="Courier New"/>
    </w:rPr>
  </w:style>
  <w:style w:type="character" w:customStyle="1" w:styleId="WW8Num75z2">
    <w:name w:val="WW8Num75z2"/>
    <w:rsid w:val="00D93276"/>
    <w:rPr>
      <w:rFonts w:ascii="Wingdings" w:hAnsi="Wingdings" w:cs="Wingdings"/>
    </w:rPr>
  </w:style>
  <w:style w:type="character" w:customStyle="1" w:styleId="WW8Num75z3">
    <w:name w:val="WW8Num75z3"/>
    <w:rsid w:val="00D93276"/>
    <w:rPr>
      <w:rFonts w:ascii="Symbol" w:hAnsi="Symbol" w:cs="Symbol"/>
    </w:rPr>
  </w:style>
  <w:style w:type="character" w:customStyle="1" w:styleId="WW8Num76z0">
    <w:name w:val="WW8Num76z0"/>
    <w:rsid w:val="00D93276"/>
    <w:rPr>
      <w:rFonts w:ascii="Courier New" w:hAnsi="Courier New" w:cs="Courier New"/>
    </w:rPr>
  </w:style>
  <w:style w:type="character" w:customStyle="1" w:styleId="WW8Num76z2">
    <w:name w:val="WW8Num76z2"/>
    <w:rsid w:val="00D93276"/>
    <w:rPr>
      <w:rFonts w:ascii="Wingdings" w:hAnsi="Wingdings" w:cs="Wingdings"/>
    </w:rPr>
  </w:style>
  <w:style w:type="character" w:customStyle="1" w:styleId="WW8Num76z3">
    <w:name w:val="WW8Num76z3"/>
    <w:rsid w:val="00D93276"/>
    <w:rPr>
      <w:rFonts w:ascii="Symbol" w:hAnsi="Symbol" w:cs="Symbol"/>
    </w:rPr>
  </w:style>
  <w:style w:type="character" w:customStyle="1" w:styleId="WW8Num77z0">
    <w:name w:val="WW8Num77z0"/>
    <w:rsid w:val="00D93276"/>
    <w:rPr>
      <w:rFonts w:ascii="Symbol" w:hAnsi="Symbol" w:cs="Symbol"/>
    </w:rPr>
  </w:style>
  <w:style w:type="character" w:customStyle="1" w:styleId="WW8Num78z0">
    <w:name w:val="WW8Num78z0"/>
    <w:rsid w:val="00D93276"/>
    <w:rPr>
      <w:rFonts w:ascii="Symbol" w:hAnsi="Symbol" w:cs="Symbol"/>
    </w:rPr>
  </w:style>
  <w:style w:type="character" w:customStyle="1" w:styleId="WW8Num78z1">
    <w:name w:val="WW8Num78z1"/>
    <w:rsid w:val="00D93276"/>
    <w:rPr>
      <w:rFonts w:ascii="Courier New" w:hAnsi="Courier New" w:cs="Courier New"/>
    </w:rPr>
  </w:style>
  <w:style w:type="character" w:customStyle="1" w:styleId="WW8Num78z2">
    <w:name w:val="WW8Num78z2"/>
    <w:rsid w:val="00D93276"/>
    <w:rPr>
      <w:rFonts w:ascii="Wingdings" w:hAnsi="Wingdings" w:cs="Wingdings"/>
    </w:rPr>
  </w:style>
  <w:style w:type="character" w:customStyle="1" w:styleId="WW8Num79z0">
    <w:name w:val="WW8Num79z0"/>
    <w:rsid w:val="00D93276"/>
    <w:rPr>
      <w:rFonts w:ascii="Times New Roman" w:hAnsi="Times New Roman" w:cs="Times New Roman"/>
      <w:b w:val="0"/>
      <w:i w:val="0"/>
      <w:sz w:val="26"/>
      <w:u w:val="none"/>
    </w:rPr>
  </w:style>
  <w:style w:type="character" w:customStyle="1" w:styleId="WW8Num80z0">
    <w:name w:val="WW8Num80z0"/>
    <w:rsid w:val="00D93276"/>
    <w:rPr>
      <w:rFonts w:ascii="Symbol" w:hAnsi="Symbol" w:cs="Symbol"/>
    </w:rPr>
  </w:style>
  <w:style w:type="character" w:customStyle="1" w:styleId="WW8Num80z1">
    <w:name w:val="WW8Num80z1"/>
    <w:rsid w:val="00D93276"/>
    <w:rPr>
      <w:rFonts w:ascii="Courier New" w:hAnsi="Courier New" w:cs="Courier New"/>
    </w:rPr>
  </w:style>
  <w:style w:type="character" w:customStyle="1" w:styleId="WW8Num80z2">
    <w:name w:val="WW8Num80z2"/>
    <w:rsid w:val="00D93276"/>
    <w:rPr>
      <w:rFonts w:ascii="Wingdings" w:hAnsi="Wingdings" w:cs="Wingdings"/>
    </w:rPr>
  </w:style>
  <w:style w:type="character" w:customStyle="1" w:styleId="WW8Num82z0">
    <w:name w:val="WW8Num82z0"/>
    <w:rsid w:val="00D93276"/>
    <w:rPr>
      <w:rFonts w:ascii="Courier New" w:hAnsi="Courier New" w:cs="Courier New"/>
    </w:rPr>
  </w:style>
  <w:style w:type="character" w:customStyle="1" w:styleId="WW8Num82z2">
    <w:name w:val="WW8Num82z2"/>
    <w:rsid w:val="00D93276"/>
    <w:rPr>
      <w:rFonts w:ascii="Wingdings" w:hAnsi="Wingdings" w:cs="Wingdings"/>
    </w:rPr>
  </w:style>
  <w:style w:type="character" w:customStyle="1" w:styleId="WW8Num82z3">
    <w:name w:val="WW8Num82z3"/>
    <w:rsid w:val="00D93276"/>
    <w:rPr>
      <w:rFonts w:ascii="Symbol" w:hAnsi="Symbol" w:cs="Symbol"/>
    </w:rPr>
  </w:style>
  <w:style w:type="character" w:customStyle="1" w:styleId="WW8Num83z0">
    <w:name w:val="WW8Num83z0"/>
    <w:rsid w:val="00D93276"/>
    <w:rPr>
      <w:rFonts w:ascii="Courier New" w:hAnsi="Courier New" w:cs="Courier New"/>
    </w:rPr>
  </w:style>
  <w:style w:type="character" w:customStyle="1" w:styleId="WW8Num83z2">
    <w:name w:val="WW8Num83z2"/>
    <w:rsid w:val="00D93276"/>
    <w:rPr>
      <w:rFonts w:ascii="Wingdings" w:hAnsi="Wingdings" w:cs="Wingdings"/>
    </w:rPr>
  </w:style>
  <w:style w:type="character" w:customStyle="1" w:styleId="WW8Num83z3">
    <w:name w:val="WW8Num83z3"/>
    <w:rsid w:val="00D93276"/>
    <w:rPr>
      <w:rFonts w:ascii="Symbol" w:hAnsi="Symbol" w:cs="Symbol"/>
    </w:rPr>
  </w:style>
  <w:style w:type="character" w:customStyle="1" w:styleId="WW8Num84z0">
    <w:name w:val="WW8Num84z0"/>
    <w:rsid w:val="00D93276"/>
    <w:rPr>
      <w:rFonts w:ascii="Wingdings" w:hAnsi="Wingdings" w:cs="Wingdings"/>
      <w:sz w:val="16"/>
    </w:rPr>
  </w:style>
  <w:style w:type="character" w:customStyle="1" w:styleId="WW8Num84z1">
    <w:name w:val="WW8Num84z1"/>
    <w:rsid w:val="00D93276"/>
    <w:rPr>
      <w:rFonts w:ascii="Plotter" w:hAnsi="Plotter" w:cs="Plotter"/>
    </w:rPr>
  </w:style>
  <w:style w:type="character" w:customStyle="1" w:styleId="WW8Num85z0">
    <w:name w:val="WW8Num85z0"/>
    <w:rsid w:val="00D93276"/>
    <w:rPr>
      <w:rFonts w:ascii="Times New Roman" w:hAnsi="Times New Roman" w:cs="Times New Roman"/>
      <w:b w:val="0"/>
      <w:i w:val="0"/>
      <w:sz w:val="26"/>
      <w:u w:val="none"/>
    </w:rPr>
  </w:style>
  <w:style w:type="character" w:customStyle="1" w:styleId="WW8Num87z0">
    <w:name w:val="WW8Num87z0"/>
    <w:rsid w:val="00D93276"/>
    <w:rPr>
      <w:rFonts w:ascii="Times New Roman" w:hAnsi="Times New Roman" w:cs="Times New Roman"/>
    </w:rPr>
  </w:style>
  <w:style w:type="character" w:customStyle="1" w:styleId="WW8Num89z0">
    <w:name w:val="WW8Num89z0"/>
    <w:rsid w:val="00D93276"/>
    <w:rPr>
      <w:rFonts w:ascii="Symbol" w:hAnsi="Symbol" w:cs="Symbol"/>
    </w:rPr>
  </w:style>
  <w:style w:type="character" w:customStyle="1" w:styleId="WW8Num89z1">
    <w:name w:val="WW8Num89z1"/>
    <w:rsid w:val="00D93276"/>
    <w:rPr>
      <w:rFonts w:ascii="Courier New" w:hAnsi="Courier New" w:cs="Courier New"/>
    </w:rPr>
  </w:style>
  <w:style w:type="character" w:customStyle="1" w:styleId="WW8Num89z2">
    <w:name w:val="WW8Num89z2"/>
    <w:rsid w:val="00D93276"/>
    <w:rPr>
      <w:rFonts w:ascii="Wingdings" w:hAnsi="Wingdings" w:cs="Wingdings"/>
    </w:rPr>
  </w:style>
  <w:style w:type="character" w:customStyle="1" w:styleId="WW8Num90z0">
    <w:name w:val="WW8Num90z0"/>
    <w:rsid w:val="00D93276"/>
    <w:rPr>
      <w:rFonts w:ascii="Symbol" w:hAnsi="Symbol" w:cs="Symbol"/>
    </w:rPr>
  </w:style>
  <w:style w:type="character" w:customStyle="1" w:styleId="WW8Num90z1">
    <w:name w:val="WW8Num90z1"/>
    <w:rsid w:val="00D93276"/>
    <w:rPr>
      <w:rFonts w:ascii="Courier New" w:hAnsi="Courier New" w:cs="Courier New"/>
    </w:rPr>
  </w:style>
  <w:style w:type="character" w:customStyle="1" w:styleId="WW8Num90z2">
    <w:name w:val="WW8Num90z2"/>
    <w:rsid w:val="00D93276"/>
    <w:rPr>
      <w:rFonts w:ascii="Wingdings" w:hAnsi="Wingdings" w:cs="Wingdings"/>
    </w:rPr>
  </w:style>
  <w:style w:type="character" w:customStyle="1" w:styleId="WW8Num91z0">
    <w:name w:val="WW8Num91z0"/>
    <w:rsid w:val="00D93276"/>
    <w:rPr>
      <w:rFonts w:ascii="Plotter" w:hAnsi="Plotter" w:cs="Plotter"/>
    </w:rPr>
  </w:style>
  <w:style w:type="character" w:customStyle="1" w:styleId="WW8Num91z1">
    <w:name w:val="WW8Num91z1"/>
    <w:rsid w:val="00D93276"/>
    <w:rPr>
      <w:rFonts w:ascii="Courier New" w:hAnsi="Courier New" w:cs="Courier New"/>
    </w:rPr>
  </w:style>
  <w:style w:type="character" w:customStyle="1" w:styleId="WW8Num91z2">
    <w:name w:val="WW8Num91z2"/>
    <w:rsid w:val="00D93276"/>
    <w:rPr>
      <w:rFonts w:ascii="Wingdings" w:hAnsi="Wingdings" w:cs="Wingdings"/>
    </w:rPr>
  </w:style>
  <w:style w:type="character" w:customStyle="1" w:styleId="WW8Num91z3">
    <w:name w:val="WW8Num91z3"/>
    <w:rsid w:val="00D93276"/>
    <w:rPr>
      <w:rFonts w:ascii="Symbol" w:hAnsi="Symbol" w:cs="Symbol"/>
    </w:rPr>
  </w:style>
  <w:style w:type="character" w:customStyle="1" w:styleId="WW8Num92z0">
    <w:name w:val="WW8Num92z0"/>
    <w:rsid w:val="00D93276"/>
    <w:rPr>
      <w:rFonts w:ascii="Symbol" w:hAnsi="Symbol" w:cs="Symbol"/>
    </w:rPr>
  </w:style>
  <w:style w:type="character" w:customStyle="1" w:styleId="WW8Num92z1">
    <w:name w:val="WW8Num92z1"/>
    <w:rsid w:val="00D93276"/>
    <w:rPr>
      <w:rFonts w:ascii="Courier New" w:hAnsi="Courier New" w:cs="Courier New"/>
    </w:rPr>
  </w:style>
  <w:style w:type="character" w:customStyle="1" w:styleId="WW8Num92z2">
    <w:name w:val="WW8Num92z2"/>
    <w:rsid w:val="00D93276"/>
    <w:rPr>
      <w:rFonts w:ascii="Wingdings" w:hAnsi="Wingdings" w:cs="Wingdings"/>
    </w:rPr>
  </w:style>
  <w:style w:type="character" w:customStyle="1" w:styleId="WW8Num94z0">
    <w:name w:val="WW8Num94z0"/>
    <w:rsid w:val="00D93276"/>
    <w:rPr>
      <w:rFonts w:ascii="Symbol" w:hAnsi="Symbol" w:cs="Symbol"/>
    </w:rPr>
  </w:style>
  <w:style w:type="character" w:customStyle="1" w:styleId="WW8Num94z1">
    <w:name w:val="WW8Num94z1"/>
    <w:rsid w:val="00D93276"/>
    <w:rPr>
      <w:rFonts w:ascii="Courier New" w:hAnsi="Courier New" w:cs="Courier New"/>
    </w:rPr>
  </w:style>
  <w:style w:type="character" w:customStyle="1" w:styleId="WW8Num94z2">
    <w:name w:val="WW8Num94z2"/>
    <w:rsid w:val="00D93276"/>
    <w:rPr>
      <w:rFonts w:ascii="Wingdings" w:hAnsi="Wingdings" w:cs="Wingdings"/>
    </w:rPr>
  </w:style>
  <w:style w:type="character" w:customStyle="1" w:styleId="WW8Num95z0">
    <w:name w:val="WW8Num95z0"/>
    <w:rsid w:val="00D93276"/>
    <w:rPr>
      <w:rFonts w:ascii="Plotter" w:hAnsi="Plotter" w:cs="Plotter"/>
    </w:rPr>
  </w:style>
  <w:style w:type="character" w:customStyle="1" w:styleId="WW8Num95z1">
    <w:name w:val="WW8Num95z1"/>
    <w:rsid w:val="00D93276"/>
    <w:rPr>
      <w:rFonts w:ascii="Courier New" w:hAnsi="Courier New" w:cs="Courier New"/>
    </w:rPr>
  </w:style>
  <w:style w:type="character" w:customStyle="1" w:styleId="WW8Num95z2">
    <w:name w:val="WW8Num95z2"/>
    <w:rsid w:val="00D93276"/>
    <w:rPr>
      <w:rFonts w:ascii="Wingdings" w:hAnsi="Wingdings" w:cs="Wingdings"/>
    </w:rPr>
  </w:style>
  <w:style w:type="character" w:customStyle="1" w:styleId="WW8Num95z3">
    <w:name w:val="WW8Num95z3"/>
    <w:rsid w:val="00D93276"/>
    <w:rPr>
      <w:rFonts w:ascii="Symbol" w:hAnsi="Symbol" w:cs="Symbol"/>
    </w:rPr>
  </w:style>
  <w:style w:type="character" w:customStyle="1" w:styleId="WW8Num96z0">
    <w:name w:val="WW8Num96z0"/>
    <w:rsid w:val="00D93276"/>
    <w:rPr>
      <w:rFonts w:ascii="Symbol" w:hAnsi="Symbol" w:cs="Symbol"/>
    </w:rPr>
  </w:style>
  <w:style w:type="character" w:customStyle="1" w:styleId="WW8Num96z1">
    <w:name w:val="WW8Num96z1"/>
    <w:rsid w:val="00D93276"/>
    <w:rPr>
      <w:rFonts w:ascii="Times New Roman" w:eastAsia="Times New Roman" w:hAnsi="Times New Roman" w:cs="Times New Roman"/>
      <w:b/>
      <w:bCs/>
    </w:rPr>
  </w:style>
  <w:style w:type="character" w:customStyle="1" w:styleId="WW8Num96z2">
    <w:name w:val="WW8Num96z2"/>
    <w:rsid w:val="00D93276"/>
    <w:rPr>
      <w:rFonts w:ascii="Wingdings" w:hAnsi="Wingdings" w:cs="Wingdings"/>
    </w:rPr>
  </w:style>
  <w:style w:type="character" w:customStyle="1" w:styleId="WW8Num96z4">
    <w:name w:val="WW8Num96z4"/>
    <w:rsid w:val="00D93276"/>
    <w:rPr>
      <w:rFonts w:ascii="Courier New" w:hAnsi="Courier New" w:cs="Courier New"/>
    </w:rPr>
  </w:style>
  <w:style w:type="character" w:customStyle="1" w:styleId="WW8Num97z0">
    <w:name w:val="WW8Num97z0"/>
    <w:rsid w:val="00D93276"/>
    <w:rPr>
      <w:rFonts w:ascii="Symbol" w:hAnsi="Symbol" w:cs="Symbol"/>
    </w:rPr>
  </w:style>
  <w:style w:type="character" w:customStyle="1" w:styleId="WW8Num97z1">
    <w:name w:val="WW8Num97z1"/>
    <w:rsid w:val="00D93276"/>
    <w:rPr>
      <w:rFonts w:ascii="Courier New" w:hAnsi="Courier New" w:cs="Courier New"/>
    </w:rPr>
  </w:style>
  <w:style w:type="character" w:customStyle="1" w:styleId="WW8Num97z2">
    <w:name w:val="WW8Num97z2"/>
    <w:rsid w:val="00D93276"/>
    <w:rPr>
      <w:rFonts w:ascii="Wingdings" w:hAnsi="Wingdings" w:cs="Wingdings"/>
    </w:rPr>
  </w:style>
  <w:style w:type="character" w:customStyle="1" w:styleId="WW8Num98z0">
    <w:name w:val="WW8Num98z0"/>
    <w:rsid w:val="00D93276"/>
    <w:rPr>
      <w:rFonts w:ascii="Symbol" w:hAnsi="Symbol" w:cs="Symbol"/>
    </w:rPr>
  </w:style>
  <w:style w:type="character" w:customStyle="1" w:styleId="WW8Num98z1">
    <w:name w:val="WW8Num98z1"/>
    <w:rsid w:val="00D93276"/>
    <w:rPr>
      <w:rFonts w:ascii="Courier New" w:hAnsi="Courier New" w:cs="Courier New"/>
    </w:rPr>
  </w:style>
  <w:style w:type="character" w:customStyle="1" w:styleId="WW8Num98z2">
    <w:name w:val="WW8Num98z2"/>
    <w:rsid w:val="00D93276"/>
    <w:rPr>
      <w:rFonts w:ascii="Wingdings" w:hAnsi="Wingdings" w:cs="Wingdings"/>
    </w:rPr>
  </w:style>
  <w:style w:type="character" w:customStyle="1" w:styleId="WW8Num99z0">
    <w:name w:val="WW8Num99z0"/>
    <w:rsid w:val="00D93276"/>
    <w:rPr>
      <w:rFonts w:ascii="Symbol" w:hAnsi="Symbol" w:cs="Symbol"/>
    </w:rPr>
  </w:style>
  <w:style w:type="character" w:customStyle="1" w:styleId="WW8Num99z1">
    <w:name w:val="WW8Num99z1"/>
    <w:rsid w:val="00D93276"/>
    <w:rPr>
      <w:rFonts w:ascii="Courier New" w:hAnsi="Courier New" w:cs="Courier New"/>
    </w:rPr>
  </w:style>
  <w:style w:type="character" w:customStyle="1" w:styleId="WW8Num99z2">
    <w:name w:val="WW8Num99z2"/>
    <w:rsid w:val="00D93276"/>
    <w:rPr>
      <w:rFonts w:ascii="Wingdings" w:hAnsi="Wingdings" w:cs="Wingdings"/>
    </w:rPr>
  </w:style>
  <w:style w:type="character" w:customStyle="1" w:styleId="WW8Num100z0">
    <w:name w:val="WW8Num100z0"/>
    <w:rsid w:val="00D93276"/>
    <w:rPr>
      <w:rFonts w:ascii="Symbol" w:hAnsi="Symbol" w:cs="Symbol"/>
    </w:rPr>
  </w:style>
  <w:style w:type="character" w:customStyle="1" w:styleId="WW8Num100z1">
    <w:name w:val="WW8Num100z1"/>
    <w:rsid w:val="00D93276"/>
    <w:rPr>
      <w:rFonts w:ascii="Courier New" w:hAnsi="Courier New" w:cs="Courier New"/>
    </w:rPr>
  </w:style>
  <w:style w:type="character" w:customStyle="1" w:styleId="WW8Num100z2">
    <w:name w:val="WW8Num100z2"/>
    <w:rsid w:val="00D93276"/>
    <w:rPr>
      <w:rFonts w:ascii="Wingdings" w:hAnsi="Wingdings" w:cs="Wingdings"/>
    </w:rPr>
  </w:style>
  <w:style w:type="character" w:customStyle="1" w:styleId="WW8Num102z0">
    <w:name w:val="WW8Num102z0"/>
    <w:rsid w:val="00D93276"/>
    <w:rPr>
      <w:rFonts w:ascii="Wingdings" w:hAnsi="Wingdings" w:cs="Wingdings"/>
      <w:sz w:val="16"/>
    </w:rPr>
  </w:style>
  <w:style w:type="character" w:customStyle="1" w:styleId="WW8Num102z1">
    <w:name w:val="WW8Num102z1"/>
    <w:rsid w:val="00D93276"/>
    <w:rPr>
      <w:rFonts w:ascii="Courier New" w:hAnsi="Courier New" w:cs="Courier New"/>
    </w:rPr>
  </w:style>
  <w:style w:type="character" w:customStyle="1" w:styleId="WW8Num102z2">
    <w:name w:val="WW8Num102z2"/>
    <w:rsid w:val="00D93276"/>
    <w:rPr>
      <w:rFonts w:ascii="Wingdings" w:hAnsi="Wingdings" w:cs="Wingdings"/>
    </w:rPr>
  </w:style>
  <w:style w:type="character" w:customStyle="1" w:styleId="WW8Num102z3">
    <w:name w:val="WW8Num102z3"/>
    <w:rsid w:val="00D93276"/>
    <w:rPr>
      <w:rFonts w:ascii="Symbol" w:hAnsi="Symbol" w:cs="Symbol"/>
    </w:rPr>
  </w:style>
  <w:style w:type="character" w:customStyle="1" w:styleId="WW8Num105z0">
    <w:name w:val="WW8Num105z0"/>
    <w:rsid w:val="00D93276"/>
    <w:rPr>
      <w:rFonts w:ascii="Symbol" w:hAnsi="Symbol" w:cs="Symbol"/>
    </w:rPr>
  </w:style>
  <w:style w:type="character" w:customStyle="1" w:styleId="WW8Num105z1">
    <w:name w:val="WW8Num105z1"/>
    <w:rsid w:val="00D93276"/>
    <w:rPr>
      <w:rFonts w:ascii="Courier New" w:hAnsi="Courier New" w:cs="Courier New"/>
    </w:rPr>
  </w:style>
  <w:style w:type="character" w:customStyle="1" w:styleId="WW8Num105z2">
    <w:name w:val="WW8Num105z2"/>
    <w:rsid w:val="00D93276"/>
    <w:rPr>
      <w:rFonts w:ascii="Wingdings" w:hAnsi="Wingdings" w:cs="Wingdings"/>
    </w:rPr>
  </w:style>
  <w:style w:type="character" w:customStyle="1" w:styleId="WW8Num106z0">
    <w:name w:val="WW8Num106z0"/>
    <w:rsid w:val="00D93276"/>
    <w:rPr>
      <w:rFonts w:ascii="Wingdings" w:hAnsi="Wingdings" w:cs="Wingdings"/>
    </w:rPr>
  </w:style>
  <w:style w:type="character" w:customStyle="1" w:styleId="WW8Num107z0">
    <w:name w:val="WW8Num107z0"/>
    <w:rsid w:val="00D93276"/>
    <w:rPr>
      <w:rFonts w:ascii="Courier New" w:hAnsi="Courier New" w:cs="Courier New"/>
    </w:rPr>
  </w:style>
  <w:style w:type="character" w:customStyle="1" w:styleId="WW8Num107z2">
    <w:name w:val="WW8Num107z2"/>
    <w:rsid w:val="00D93276"/>
    <w:rPr>
      <w:rFonts w:ascii="Wingdings" w:hAnsi="Wingdings" w:cs="Wingdings"/>
    </w:rPr>
  </w:style>
  <w:style w:type="character" w:customStyle="1" w:styleId="WW8Num107z3">
    <w:name w:val="WW8Num107z3"/>
    <w:rsid w:val="00D93276"/>
    <w:rPr>
      <w:rFonts w:ascii="Symbol" w:hAnsi="Symbol" w:cs="Symbol"/>
    </w:rPr>
  </w:style>
  <w:style w:type="character" w:customStyle="1" w:styleId="WW8Num109z0">
    <w:name w:val="WW8Num109z0"/>
    <w:rsid w:val="00D93276"/>
    <w:rPr>
      <w:rFonts w:ascii="Times New Roman" w:hAnsi="Times New Roman" w:cs="Times New Roman"/>
      <w:b w:val="0"/>
      <w:i w:val="0"/>
      <w:sz w:val="26"/>
      <w:u w:val="single"/>
    </w:rPr>
  </w:style>
  <w:style w:type="character" w:customStyle="1" w:styleId="WW8Num110z0">
    <w:name w:val="WW8Num110z0"/>
    <w:rsid w:val="00D93276"/>
    <w:rPr>
      <w:rFonts w:ascii="Symbol" w:hAnsi="Symbol" w:cs="Symbol"/>
    </w:rPr>
  </w:style>
  <w:style w:type="character" w:customStyle="1" w:styleId="WW8Num110z1">
    <w:name w:val="WW8Num110z1"/>
    <w:rsid w:val="00D93276"/>
    <w:rPr>
      <w:rFonts w:ascii="Courier New" w:hAnsi="Courier New" w:cs="Courier New"/>
    </w:rPr>
  </w:style>
  <w:style w:type="character" w:customStyle="1" w:styleId="WW8Num110z2">
    <w:name w:val="WW8Num110z2"/>
    <w:rsid w:val="00D93276"/>
    <w:rPr>
      <w:rFonts w:ascii="Wingdings" w:hAnsi="Wingdings" w:cs="Wingdings"/>
    </w:rPr>
  </w:style>
  <w:style w:type="character" w:customStyle="1" w:styleId="WW8Num112z0">
    <w:name w:val="WW8Num112z0"/>
    <w:rsid w:val="00D93276"/>
    <w:rPr>
      <w:rFonts w:ascii="Wingdings" w:hAnsi="Wingdings" w:cs="Wingdings"/>
      <w:sz w:val="16"/>
    </w:rPr>
  </w:style>
  <w:style w:type="character" w:customStyle="1" w:styleId="WW8Num114z0">
    <w:name w:val="WW8Num114z0"/>
    <w:rsid w:val="00D93276"/>
    <w:rPr>
      <w:rFonts w:ascii="Symbol" w:hAnsi="Symbol" w:cs="Symbol"/>
    </w:rPr>
  </w:style>
  <w:style w:type="character" w:customStyle="1" w:styleId="WW8Num116z0">
    <w:name w:val="WW8Num116z0"/>
    <w:rsid w:val="00D93276"/>
    <w:rPr>
      <w:rFonts w:ascii="Symbol" w:hAnsi="Symbol" w:cs="Symbol"/>
    </w:rPr>
  </w:style>
  <w:style w:type="character" w:customStyle="1" w:styleId="WW8Num116z1">
    <w:name w:val="WW8Num116z1"/>
    <w:rsid w:val="00D93276"/>
    <w:rPr>
      <w:rFonts w:ascii="Courier New" w:hAnsi="Courier New" w:cs="Courier New"/>
    </w:rPr>
  </w:style>
  <w:style w:type="character" w:customStyle="1" w:styleId="WW8Num116z2">
    <w:name w:val="WW8Num116z2"/>
    <w:rsid w:val="00D93276"/>
    <w:rPr>
      <w:rFonts w:ascii="Wingdings" w:hAnsi="Wingdings" w:cs="Wingdings"/>
    </w:rPr>
  </w:style>
  <w:style w:type="character" w:customStyle="1" w:styleId="WW8Num117z0">
    <w:name w:val="WW8Num117z0"/>
    <w:rsid w:val="00D93276"/>
    <w:rPr>
      <w:rFonts w:ascii="Symbol" w:hAnsi="Symbol" w:cs="Symbol"/>
    </w:rPr>
  </w:style>
  <w:style w:type="character" w:customStyle="1" w:styleId="WW8Num118z0">
    <w:name w:val="WW8Num118z0"/>
    <w:rsid w:val="00D93276"/>
    <w:rPr>
      <w:rFonts w:ascii="Symbol" w:hAnsi="Symbol" w:cs="Symbol"/>
    </w:rPr>
  </w:style>
  <w:style w:type="character" w:customStyle="1" w:styleId="WW8Num118z1">
    <w:name w:val="WW8Num118z1"/>
    <w:rsid w:val="00D93276"/>
    <w:rPr>
      <w:rFonts w:ascii="Courier New" w:hAnsi="Courier New" w:cs="Courier New"/>
    </w:rPr>
  </w:style>
  <w:style w:type="character" w:customStyle="1" w:styleId="WW8Num118z2">
    <w:name w:val="WW8Num118z2"/>
    <w:rsid w:val="00D93276"/>
    <w:rPr>
      <w:rFonts w:ascii="Wingdings" w:hAnsi="Wingdings" w:cs="Wingdings"/>
    </w:rPr>
  </w:style>
  <w:style w:type="character" w:customStyle="1" w:styleId="WW8Num119z0">
    <w:name w:val="WW8Num119z0"/>
    <w:rsid w:val="00D93276"/>
    <w:rPr>
      <w:rFonts w:ascii="Courier New" w:hAnsi="Courier New" w:cs="Courier New"/>
    </w:rPr>
  </w:style>
  <w:style w:type="character" w:customStyle="1" w:styleId="WW8Num119z2">
    <w:name w:val="WW8Num119z2"/>
    <w:rsid w:val="00D93276"/>
    <w:rPr>
      <w:rFonts w:ascii="Wingdings" w:hAnsi="Wingdings" w:cs="Wingdings"/>
    </w:rPr>
  </w:style>
  <w:style w:type="character" w:customStyle="1" w:styleId="WW8Num119z3">
    <w:name w:val="WW8Num119z3"/>
    <w:rsid w:val="00D93276"/>
    <w:rPr>
      <w:rFonts w:ascii="Symbol" w:hAnsi="Symbol" w:cs="Symbol"/>
    </w:rPr>
  </w:style>
  <w:style w:type="character" w:customStyle="1" w:styleId="WW8Num120z0">
    <w:name w:val="WW8Num120z0"/>
    <w:rsid w:val="00D93276"/>
    <w:rPr>
      <w:rFonts w:ascii="Wingdings" w:hAnsi="Wingdings" w:cs="Wingdings"/>
      <w:sz w:val="16"/>
    </w:rPr>
  </w:style>
  <w:style w:type="character" w:customStyle="1" w:styleId="WW8Num120z1">
    <w:name w:val="WW8Num120z1"/>
    <w:rsid w:val="00D93276"/>
    <w:rPr>
      <w:rFonts w:ascii="Plotter" w:hAnsi="Plotter" w:cs="Plotter"/>
    </w:rPr>
  </w:style>
  <w:style w:type="character" w:customStyle="1" w:styleId="WW8Num121z0">
    <w:name w:val="WW8Num121z0"/>
    <w:rsid w:val="00D93276"/>
    <w:rPr>
      <w:rFonts w:ascii="Courier New" w:hAnsi="Courier New" w:cs="Courier New"/>
    </w:rPr>
  </w:style>
  <w:style w:type="character" w:customStyle="1" w:styleId="WW8Num121z2">
    <w:name w:val="WW8Num121z2"/>
    <w:rsid w:val="00D93276"/>
    <w:rPr>
      <w:rFonts w:ascii="Wingdings" w:hAnsi="Wingdings" w:cs="Wingdings"/>
    </w:rPr>
  </w:style>
  <w:style w:type="character" w:customStyle="1" w:styleId="WW8Num121z3">
    <w:name w:val="WW8Num121z3"/>
    <w:rsid w:val="00D93276"/>
    <w:rPr>
      <w:rFonts w:ascii="Symbol" w:hAnsi="Symbol" w:cs="Symbol"/>
    </w:rPr>
  </w:style>
  <w:style w:type="character" w:customStyle="1" w:styleId="WW8Num122z0">
    <w:name w:val="WW8Num122z0"/>
    <w:rsid w:val="00D93276"/>
    <w:rPr>
      <w:rFonts w:ascii="Symbol" w:hAnsi="Symbol" w:cs="Symbol"/>
    </w:rPr>
  </w:style>
  <w:style w:type="character" w:customStyle="1" w:styleId="WW8Num122z1">
    <w:name w:val="WW8Num122z1"/>
    <w:rsid w:val="00D93276"/>
    <w:rPr>
      <w:rFonts w:ascii="Courier New" w:hAnsi="Courier New" w:cs="Courier New"/>
    </w:rPr>
  </w:style>
  <w:style w:type="character" w:customStyle="1" w:styleId="WW8Num122z2">
    <w:name w:val="WW8Num122z2"/>
    <w:rsid w:val="00D93276"/>
    <w:rPr>
      <w:rFonts w:ascii="Wingdings" w:hAnsi="Wingdings" w:cs="Wingdings"/>
    </w:rPr>
  </w:style>
  <w:style w:type="character" w:customStyle="1" w:styleId="WW8Num123z1">
    <w:name w:val="WW8Num123z1"/>
    <w:rsid w:val="00D93276"/>
    <w:rPr>
      <w:rFonts w:ascii="Plotter" w:hAnsi="Plotter" w:cs="Plotter"/>
    </w:rPr>
  </w:style>
  <w:style w:type="character" w:customStyle="1" w:styleId="WW8Num124z0">
    <w:name w:val="WW8Num124z0"/>
    <w:rsid w:val="00D93276"/>
    <w:rPr>
      <w:rFonts w:ascii="Wingdings" w:hAnsi="Wingdings" w:cs="Wingdings"/>
    </w:rPr>
  </w:style>
  <w:style w:type="character" w:customStyle="1" w:styleId="WW8Num125z0">
    <w:name w:val="WW8Num125z0"/>
    <w:rsid w:val="00D93276"/>
    <w:rPr>
      <w:rFonts w:ascii="Symbol" w:hAnsi="Symbol" w:cs="Symbol"/>
    </w:rPr>
  </w:style>
  <w:style w:type="character" w:customStyle="1" w:styleId="WW8Num125z1">
    <w:name w:val="WW8Num125z1"/>
    <w:rsid w:val="00D93276"/>
    <w:rPr>
      <w:rFonts w:ascii="Courier New" w:hAnsi="Courier New" w:cs="Courier New"/>
    </w:rPr>
  </w:style>
  <w:style w:type="character" w:customStyle="1" w:styleId="WW8Num125z2">
    <w:name w:val="WW8Num125z2"/>
    <w:rsid w:val="00D93276"/>
    <w:rPr>
      <w:rFonts w:ascii="Wingdings" w:hAnsi="Wingdings" w:cs="Wingdings"/>
    </w:rPr>
  </w:style>
  <w:style w:type="character" w:customStyle="1" w:styleId="WW8Num126z0">
    <w:name w:val="WW8Num126z0"/>
    <w:rsid w:val="00D93276"/>
    <w:rPr>
      <w:rFonts w:ascii="Symbol" w:hAnsi="Symbol" w:cs="Symbol"/>
    </w:rPr>
  </w:style>
  <w:style w:type="character" w:customStyle="1" w:styleId="WW8Num126z1">
    <w:name w:val="WW8Num126z1"/>
    <w:rsid w:val="00D93276"/>
    <w:rPr>
      <w:rFonts w:ascii="Times New Roman" w:eastAsia="Times New Roman" w:hAnsi="Times New Roman" w:cs="Times New Roman"/>
    </w:rPr>
  </w:style>
  <w:style w:type="character" w:customStyle="1" w:styleId="WW8Num126z2">
    <w:name w:val="WW8Num126z2"/>
    <w:rsid w:val="00D93276"/>
    <w:rPr>
      <w:rFonts w:ascii="Wingdings" w:hAnsi="Wingdings" w:cs="Wingdings"/>
    </w:rPr>
  </w:style>
  <w:style w:type="character" w:customStyle="1" w:styleId="WW8Num126z4">
    <w:name w:val="WW8Num126z4"/>
    <w:rsid w:val="00D93276"/>
    <w:rPr>
      <w:rFonts w:ascii="Courier New" w:hAnsi="Courier New" w:cs="Courier New"/>
    </w:rPr>
  </w:style>
  <w:style w:type="character" w:customStyle="1" w:styleId="WW8Num127z0">
    <w:name w:val="WW8Num127z0"/>
    <w:rsid w:val="00D93276"/>
    <w:rPr>
      <w:rFonts w:ascii="Plotter" w:hAnsi="Plotter" w:cs="Plotter"/>
    </w:rPr>
  </w:style>
  <w:style w:type="character" w:customStyle="1" w:styleId="WW8Num127z1">
    <w:name w:val="WW8Num127z1"/>
    <w:rsid w:val="00D93276"/>
    <w:rPr>
      <w:rFonts w:ascii="Courier New" w:hAnsi="Courier New" w:cs="Courier New"/>
    </w:rPr>
  </w:style>
  <w:style w:type="character" w:customStyle="1" w:styleId="WW8Num127z2">
    <w:name w:val="WW8Num127z2"/>
    <w:rsid w:val="00D93276"/>
    <w:rPr>
      <w:rFonts w:ascii="Wingdings" w:hAnsi="Wingdings" w:cs="Wingdings"/>
    </w:rPr>
  </w:style>
  <w:style w:type="character" w:customStyle="1" w:styleId="WW8Num127z3">
    <w:name w:val="WW8Num127z3"/>
    <w:rsid w:val="00D93276"/>
    <w:rPr>
      <w:rFonts w:ascii="Symbol" w:hAnsi="Symbol" w:cs="Symbol"/>
    </w:rPr>
  </w:style>
  <w:style w:type="character" w:customStyle="1" w:styleId="WW8Num128z0">
    <w:name w:val="WW8Num128z0"/>
    <w:rsid w:val="00D93276"/>
    <w:rPr>
      <w:rFonts w:ascii="Plotter" w:hAnsi="Plotter" w:cs="Plotter"/>
    </w:rPr>
  </w:style>
  <w:style w:type="character" w:customStyle="1" w:styleId="WW8Num129z0">
    <w:name w:val="WW8Num129z0"/>
    <w:rsid w:val="00D93276"/>
    <w:rPr>
      <w:rFonts w:ascii="Symbol" w:hAnsi="Symbol" w:cs="Symbol"/>
    </w:rPr>
  </w:style>
  <w:style w:type="character" w:customStyle="1" w:styleId="WW8Num131z0">
    <w:name w:val="WW8Num131z0"/>
    <w:rsid w:val="00D93276"/>
    <w:rPr>
      <w:rFonts w:ascii="Symbol" w:hAnsi="Symbol" w:cs="Symbol"/>
    </w:rPr>
  </w:style>
  <w:style w:type="character" w:customStyle="1" w:styleId="WW8Num131z1">
    <w:name w:val="WW8Num131z1"/>
    <w:rsid w:val="00D93276"/>
    <w:rPr>
      <w:rFonts w:ascii="Courier New" w:hAnsi="Courier New" w:cs="Courier New"/>
    </w:rPr>
  </w:style>
  <w:style w:type="character" w:customStyle="1" w:styleId="WW8Num131z2">
    <w:name w:val="WW8Num131z2"/>
    <w:rsid w:val="00D93276"/>
    <w:rPr>
      <w:rFonts w:ascii="Wingdings" w:hAnsi="Wingdings" w:cs="Wingdings"/>
    </w:rPr>
  </w:style>
  <w:style w:type="character" w:customStyle="1" w:styleId="WW8Num132z0">
    <w:name w:val="WW8Num132z0"/>
    <w:rsid w:val="00D93276"/>
    <w:rPr>
      <w:rFonts w:ascii="Wingdings" w:hAnsi="Wingdings" w:cs="Wingdings"/>
      <w:sz w:val="16"/>
    </w:rPr>
  </w:style>
  <w:style w:type="character" w:customStyle="1" w:styleId="WW8Num132z1">
    <w:name w:val="WW8Num132z1"/>
    <w:rsid w:val="00D93276"/>
    <w:rPr>
      <w:rFonts w:ascii="Plotter" w:hAnsi="Plotter" w:cs="Plotter"/>
    </w:rPr>
  </w:style>
  <w:style w:type="character" w:customStyle="1" w:styleId="WW8Num133z0">
    <w:name w:val="WW8Num133z0"/>
    <w:rsid w:val="00D93276"/>
    <w:rPr>
      <w:rFonts w:ascii="Symbol" w:hAnsi="Symbol" w:cs="Symbol"/>
    </w:rPr>
  </w:style>
  <w:style w:type="character" w:customStyle="1" w:styleId="WW8Num133z1">
    <w:name w:val="WW8Num133z1"/>
    <w:rsid w:val="00D93276"/>
    <w:rPr>
      <w:rFonts w:ascii="Courier New" w:hAnsi="Courier New" w:cs="Courier New"/>
    </w:rPr>
  </w:style>
  <w:style w:type="character" w:customStyle="1" w:styleId="WW8Num133z2">
    <w:name w:val="WW8Num133z2"/>
    <w:rsid w:val="00D93276"/>
    <w:rPr>
      <w:rFonts w:ascii="Wingdings" w:hAnsi="Wingdings" w:cs="Wingdings"/>
    </w:rPr>
  </w:style>
  <w:style w:type="character" w:customStyle="1" w:styleId="WW8NumSt125z0">
    <w:name w:val="WW8NumSt125z0"/>
    <w:rsid w:val="00D93276"/>
    <w:rPr>
      <w:rFonts w:ascii="Symbol" w:hAnsi="Symbol" w:cs="Symbol"/>
    </w:rPr>
  </w:style>
  <w:style w:type="character" w:customStyle="1" w:styleId="WW8NumSt126z0">
    <w:name w:val="WW8NumSt126z0"/>
    <w:rsid w:val="00D93276"/>
    <w:rPr>
      <w:rFonts w:ascii="Symbol" w:hAnsi="Symbol" w:cs="Symbol"/>
    </w:rPr>
  </w:style>
  <w:style w:type="character" w:customStyle="1" w:styleId="WW8Num23z0">
    <w:name w:val="WW8Num23z0"/>
    <w:rsid w:val="00D93276"/>
    <w:rPr>
      <w:rFonts w:ascii="Symbol" w:hAnsi="Symbol" w:cs="Symbol"/>
    </w:rPr>
  </w:style>
  <w:style w:type="character" w:customStyle="1" w:styleId="WW8Num23z1">
    <w:name w:val="WW8Num23z1"/>
    <w:rsid w:val="00D93276"/>
    <w:rPr>
      <w:rFonts w:ascii="OpenSymbol" w:hAnsi="OpenSymbol" w:cs="OpenSymbol"/>
    </w:rPr>
  </w:style>
  <w:style w:type="character" w:customStyle="1" w:styleId="WW8Num23z3">
    <w:name w:val="WW8Num23z3"/>
    <w:rsid w:val="00D93276"/>
    <w:rPr>
      <w:rFonts w:ascii="Symbol" w:hAnsi="Symbol" w:cs="StarSymbol"/>
      <w:sz w:val="18"/>
      <w:szCs w:val="18"/>
    </w:rPr>
  </w:style>
  <w:style w:type="character" w:customStyle="1" w:styleId="Domylnaczcionkaakapitu1">
    <w:name w:val="Domyślna czcionka akapitu1"/>
    <w:rsid w:val="00D93276"/>
  </w:style>
  <w:style w:type="character" w:customStyle="1" w:styleId="picture1">
    <w:name w:val="picture1"/>
    <w:rsid w:val="00D93276"/>
    <w:rPr>
      <w:vanish/>
      <w:color w:val="009900"/>
    </w:rPr>
  </w:style>
  <w:style w:type="paragraph" w:customStyle="1" w:styleId="Nagwek11">
    <w:name w:val="Nagłówek1"/>
    <w:basedOn w:val="Normalny"/>
    <w:next w:val="Tekstpodstawowy"/>
    <w:rsid w:val="00D93276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D9327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93276"/>
    <w:rPr>
      <w:rFonts w:ascii="Times New Roman" w:eastAsia="Times New Roman" w:hAnsi="Times New Roman" w:cs="Times New Roman"/>
      <w:sz w:val="26"/>
      <w:szCs w:val="24"/>
    </w:rPr>
  </w:style>
  <w:style w:type="paragraph" w:styleId="Lista">
    <w:name w:val="List"/>
    <w:basedOn w:val="Tekstpodstawowy"/>
    <w:rsid w:val="00D93276"/>
    <w:rPr>
      <w:rFonts w:cs="Tahoma"/>
    </w:rPr>
  </w:style>
  <w:style w:type="paragraph" w:styleId="Legenda">
    <w:name w:val="caption"/>
    <w:basedOn w:val="Normalny"/>
    <w:qFormat/>
    <w:rsid w:val="00D932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</w:rPr>
  </w:style>
  <w:style w:type="paragraph" w:customStyle="1" w:styleId="Indeks">
    <w:name w:val="Indeks"/>
    <w:basedOn w:val="Normalny"/>
    <w:rsid w:val="00D932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D93276"/>
    <w:pPr>
      <w:suppressAutoHyphens/>
      <w:spacing w:after="0" w:line="360" w:lineRule="auto"/>
      <w:ind w:left="510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93276"/>
    <w:rPr>
      <w:rFonts w:ascii="Times New Roman" w:eastAsia="Times New Roman" w:hAnsi="Times New Roman" w:cs="Times New Roman"/>
      <w:sz w:val="26"/>
      <w:szCs w:val="24"/>
    </w:rPr>
  </w:style>
  <w:style w:type="paragraph" w:customStyle="1" w:styleId="Zawartotabeli">
    <w:name w:val="Zawartość tabeli"/>
    <w:basedOn w:val="Tekstpodstawowy"/>
    <w:rsid w:val="00D93276"/>
    <w:pPr>
      <w:suppressLineNumbers/>
    </w:pPr>
  </w:style>
  <w:style w:type="paragraph" w:customStyle="1" w:styleId="Nagwektabeli">
    <w:name w:val="Nagłówek tabeli"/>
    <w:basedOn w:val="Zawartotabeli"/>
    <w:rsid w:val="00D93276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rsid w:val="00D93276"/>
  </w:style>
  <w:style w:type="paragraph" w:styleId="Tekstprzypisudolnego">
    <w:name w:val="footnote text"/>
    <w:basedOn w:val="Normalny"/>
    <w:link w:val="TekstprzypisudolnegoZnak"/>
    <w:rsid w:val="00D93276"/>
    <w:pPr>
      <w:suppressLineNumbers/>
      <w:suppressAutoHyphens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93276"/>
    <w:rPr>
      <w:rFonts w:ascii="Times New Roman" w:eastAsia="Times New Roman" w:hAnsi="Times New Roman" w:cs="Times New Roman"/>
      <w:sz w:val="20"/>
      <w:szCs w:val="20"/>
    </w:rPr>
  </w:style>
  <w:style w:type="paragraph" w:styleId="Tytu">
    <w:name w:val="Title"/>
    <w:basedOn w:val="Normalny"/>
    <w:next w:val="Podtytu"/>
    <w:link w:val="TytuZnak"/>
    <w:qFormat/>
    <w:rsid w:val="00D93276"/>
    <w:pPr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6"/>
      <w:szCs w:val="24"/>
    </w:rPr>
  </w:style>
  <w:style w:type="character" w:customStyle="1" w:styleId="TytuZnak">
    <w:name w:val="Tytuł Znak"/>
    <w:basedOn w:val="Domylnaczcionkaakapitu"/>
    <w:link w:val="Tytu"/>
    <w:rsid w:val="00D93276"/>
    <w:rPr>
      <w:rFonts w:ascii="Times New Roman" w:eastAsia="Times New Roman" w:hAnsi="Times New Roman" w:cs="Times New Roman"/>
      <w:b/>
      <w:bCs/>
      <w:sz w:val="26"/>
      <w:szCs w:val="24"/>
    </w:rPr>
  </w:style>
  <w:style w:type="paragraph" w:styleId="Podtytu">
    <w:name w:val="Subtitle"/>
    <w:basedOn w:val="Nagwek"/>
    <w:next w:val="Tekstpodstawowy"/>
    <w:link w:val="PodtytuZnak"/>
    <w:qFormat/>
    <w:rsid w:val="00D93276"/>
    <w:pPr>
      <w:keepNext/>
      <w:tabs>
        <w:tab w:val="clear" w:pos="4536"/>
        <w:tab w:val="clear" w:pos="9072"/>
      </w:tabs>
      <w:suppressAutoHyphens/>
      <w:spacing w:before="240" w:after="120"/>
      <w:jc w:val="center"/>
    </w:pPr>
    <w:rPr>
      <w:rFonts w:ascii="Arial" w:eastAsia="Lucida Sans Unicode" w:hAnsi="Arial" w:cs="Tahoma"/>
      <w:i/>
      <w:iCs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D93276"/>
    <w:rPr>
      <w:rFonts w:ascii="Arial" w:eastAsia="Lucida Sans Unicode" w:hAnsi="Arial" w:cs="Tahoma"/>
      <w:i/>
      <w:iCs/>
      <w:sz w:val="28"/>
      <w:szCs w:val="28"/>
    </w:rPr>
  </w:style>
  <w:style w:type="paragraph" w:customStyle="1" w:styleId="WW-Tekstpodstawowy2">
    <w:name w:val="WW-Tekst podstawowy 2"/>
    <w:basedOn w:val="Normalny"/>
    <w:rsid w:val="00D9327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WW-Tekstpodstawowy3">
    <w:name w:val="WW-Tekst podstawowy 3"/>
    <w:basedOn w:val="Normalny"/>
    <w:rsid w:val="00D93276"/>
    <w:pPr>
      <w:suppressAutoHyphens/>
      <w:spacing w:after="0" w:line="360" w:lineRule="auto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WW-Zwykytekst">
    <w:name w:val="WW-Zwykły tekst"/>
    <w:basedOn w:val="Normalny"/>
    <w:rsid w:val="00D93276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NOWY1">
    <w:name w:val="NOWY1"/>
    <w:basedOn w:val="WW-Zwykytekst"/>
    <w:rsid w:val="00D93276"/>
    <w:pPr>
      <w:spacing w:line="360" w:lineRule="auto"/>
      <w:jc w:val="both"/>
    </w:pPr>
    <w:rPr>
      <w:rFonts w:ascii="Times New Roman" w:hAnsi="Times New Roman" w:cs="Times New Roman"/>
      <w:b/>
      <w:sz w:val="26"/>
    </w:rPr>
  </w:style>
  <w:style w:type="paragraph" w:customStyle="1" w:styleId="NOWY2">
    <w:name w:val="NOWY2"/>
    <w:basedOn w:val="NOWY1"/>
    <w:rsid w:val="00D93276"/>
    <w:pPr>
      <w:numPr>
        <w:numId w:val="4"/>
      </w:numPr>
    </w:pPr>
    <w:rPr>
      <w:u w:val="single"/>
    </w:rPr>
  </w:style>
  <w:style w:type="paragraph" w:customStyle="1" w:styleId="NOWY3">
    <w:name w:val="NOWY3"/>
    <w:basedOn w:val="NOWY1"/>
    <w:rsid w:val="00D93276"/>
    <w:pPr>
      <w:ind w:left="284"/>
    </w:pPr>
    <w:rPr>
      <w:b w:val="0"/>
    </w:rPr>
  </w:style>
  <w:style w:type="paragraph" w:customStyle="1" w:styleId="WW-Data">
    <w:name w:val="WW-Data"/>
    <w:basedOn w:val="Normalny"/>
    <w:next w:val="Normalny"/>
    <w:rsid w:val="00D9327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W-Tekstpodstawowywcity2">
    <w:name w:val="WW-Tekst podstawowy wcięty 2"/>
    <w:basedOn w:val="Normalny"/>
    <w:rsid w:val="00D93276"/>
    <w:pPr>
      <w:suppressAutoHyphens/>
      <w:spacing w:after="0" w:line="240" w:lineRule="auto"/>
      <w:ind w:left="708" w:firstLine="708"/>
      <w:jc w:val="both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Domylnie">
    <w:name w:val="Domyœlnie"/>
    <w:rsid w:val="00D9327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WW-Tekstpodstawowywcity3">
    <w:name w:val="WW-Tekst podstawowy wcięty 3"/>
    <w:basedOn w:val="Normalny"/>
    <w:rsid w:val="00D93276"/>
    <w:pPr>
      <w:suppressAutoHyphens/>
      <w:spacing w:after="0" w:line="360" w:lineRule="auto"/>
      <w:ind w:right="-2" w:firstLine="45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3">
    <w:name w:val="Tekst podstawowy wciêty 3"/>
    <w:basedOn w:val="Normalny"/>
    <w:rsid w:val="00D93276"/>
    <w:pPr>
      <w:suppressAutoHyphens/>
      <w:spacing w:after="0" w:line="200" w:lineRule="atLeast"/>
      <w:ind w:firstLine="36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Tekstpodstawowywcity2">
    <w:name w:val="Tekst podstawowy wciêty 2"/>
    <w:basedOn w:val="Normalny"/>
    <w:rsid w:val="00D93276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ny1">
    <w:name w:val="Normalny1"/>
    <w:basedOn w:val="Normalny"/>
    <w:rsid w:val="00D93276"/>
    <w:pPr>
      <w:suppressAutoHyphens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StylNagwek1Przed12ptPo3ptInterliniapojedyncze">
    <w:name w:val="Styl Nagłówek 1 + Przed:  12 pt Po:  3 pt Interlinia:  pojedyncze"/>
    <w:basedOn w:val="Nagwek1"/>
    <w:rsid w:val="00D93276"/>
    <w:pPr>
      <w:keepLines w:val="0"/>
      <w:suppressAutoHyphens/>
      <w:spacing w:before="240" w:after="60" w:line="100" w:lineRule="atLeast"/>
      <w:jc w:val="both"/>
    </w:pPr>
    <w:rPr>
      <w:rFonts w:ascii="Times New Roman" w:eastAsia="Times New Roman" w:hAnsi="Times New Roman" w:cs="Times New Roman"/>
      <w:color w:val="auto"/>
      <w:szCs w:val="24"/>
    </w:rPr>
  </w:style>
  <w:style w:type="paragraph" w:customStyle="1" w:styleId="StylNagwek2aciskiTimesNewRomanZoonyTimesNew">
    <w:name w:val="Styl Nagłówek 2 + (Łaciński) Times New Roman (Złożony) Times New ..."/>
    <w:basedOn w:val="Nagwek2"/>
    <w:rsid w:val="00D93276"/>
    <w:pPr>
      <w:keepLines w:val="0"/>
      <w:suppressAutoHyphens/>
      <w:spacing w:before="0" w:line="240" w:lineRule="auto"/>
      <w:jc w:val="both"/>
    </w:pPr>
    <w:rPr>
      <w:rFonts w:ascii="Times New Roman" w:eastAsia="Times New Roman" w:hAnsi="Times New Roman" w:cs="Times New Roman"/>
      <w:b w:val="0"/>
      <w:color w:val="auto"/>
      <w:szCs w:val="24"/>
      <w:u w:val="single"/>
    </w:rPr>
  </w:style>
  <w:style w:type="paragraph" w:customStyle="1" w:styleId="rosen">
    <w:name w:val="rosen"/>
    <w:basedOn w:val="Normalny"/>
    <w:rsid w:val="00D93276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Tekstpodstawowywcity31">
    <w:name w:val="Tekst podstawowy wcięty 31"/>
    <w:basedOn w:val="Normalny"/>
    <w:rsid w:val="00D93276"/>
    <w:pPr>
      <w:tabs>
        <w:tab w:val="left" w:pos="1988"/>
      </w:tabs>
      <w:suppressAutoHyphens/>
      <w:spacing w:after="0" w:line="240" w:lineRule="auto"/>
      <w:ind w:left="284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Punktgwny">
    <w:name w:val="Punkt główny"/>
    <w:basedOn w:val="Normalny"/>
    <w:rsid w:val="00D93276"/>
    <w:pPr>
      <w:numPr>
        <w:numId w:val="2"/>
      </w:numPr>
      <w:suppressAutoHyphens/>
      <w:spacing w:after="0" w:line="240" w:lineRule="auto"/>
    </w:pPr>
    <w:rPr>
      <w:rFonts w:ascii="Times New Roman" w:eastAsia="Times New Roman" w:hAnsi="Times New Roman" w:cs="Times New Roman"/>
      <w:sz w:val="26"/>
      <w:szCs w:val="24"/>
      <w:u w:val="single"/>
    </w:rPr>
  </w:style>
  <w:style w:type="paragraph" w:customStyle="1" w:styleId="Podpunkt1">
    <w:name w:val="Podpunkt 1"/>
    <w:basedOn w:val="Punktgwny"/>
    <w:rsid w:val="00D93276"/>
    <w:pPr>
      <w:numPr>
        <w:numId w:val="3"/>
      </w:numPr>
    </w:pPr>
    <w:rPr>
      <w:b/>
    </w:rPr>
  </w:style>
  <w:style w:type="paragraph" w:customStyle="1" w:styleId="Podpunkt2">
    <w:name w:val="Podpunkt 2"/>
    <w:basedOn w:val="Podpunkt1"/>
    <w:rsid w:val="00D93276"/>
    <w:rPr>
      <w:sz w:val="24"/>
      <w:u w:val="none"/>
    </w:rPr>
  </w:style>
  <w:style w:type="paragraph" w:customStyle="1" w:styleId="Nagwek10">
    <w:name w:val="Nagłówek 10"/>
    <w:basedOn w:val="Nagwek"/>
    <w:next w:val="Tekstpodstawowy"/>
    <w:rsid w:val="00D93276"/>
    <w:pPr>
      <w:keepNext/>
      <w:numPr>
        <w:ilvl w:val="8"/>
        <w:numId w:val="1"/>
      </w:numPr>
      <w:tabs>
        <w:tab w:val="clear" w:pos="4536"/>
        <w:tab w:val="clear" w:pos="9072"/>
      </w:tabs>
      <w:suppressAutoHyphens/>
      <w:spacing w:before="240" w:after="120"/>
      <w:outlineLvl w:val="8"/>
    </w:pPr>
    <w:rPr>
      <w:rFonts w:ascii="Arial" w:eastAsia="Lucida Sans Unicode" w:hAnsi="Arial" w:cs="Tahoma"/>
      <w:b/>
      <w:bCs/>
      <w:sz w:val="21"/>
      <w:szCs w:val="21"/>
    </w:rPr>
  </w:style>
  <w:style w:type="paragraph" w:customStyle="1" w:styleId="Tekstpodstawowy31">
    <w:name w:val="Tekst podstawowy 31"/>
    <w:basedOn w:val="Normalny"/>
    <w:rsid w:val="00D93276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</w:rPr>
  </w:style>
  <w:style w:type="paragraph" w:customStyle="1" w:styleId="Tekstpodstawowy21">
    <w:name w:val="Tekst podstawowy 21"/>
    <w:basedOn w:val="Normalny"/>
    <w:rsid w:val="00D93276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am">
    <w:name w:val="Adam"/>
    <w:basedOn w:val="Normalny"/>
    <w:rsid w:val="00D93276"/>
    <w:pPr>
      <w:suppressAutoHyphens/>
      <w:spacing w:after="0" w:line="240" w:lineRule="auto"/>
    </w:pPr>
    <w:rPr>
      <w:rFonts w:ascii="Arial" w:eastAsia="Times New Roman" w:hAnsi="Arial" w:cs="Arial"/>
      <w:b/>
      <w:sz w:val="20"/>
      <w:szCs w:val="20"/>
    </w:rPr>
  </w:style>
  <w:style w:type="paragraph" w:customStyle="1" w:styleId="Tekstpodstawowywcity21">
    <w:name w:val="Tekst podstawowy wcięty 21"/>
    <w:basedOn w:val="Normalny"/>
    <w:rsid w:val="00D93276"/>
    <w:pPr>
      <w:suppressAutoHyphens/>
      <w:spacing w:after="0" w:line="240" w:lineRule="auto"/>
      <w:ind w:left="504"/>
    </w:pPr>
    <w:rPr>
      <w:rFonts w:ascii="Swis721 PL" w:eastAsia="Times New Roman" w:hAnsi="Swis721 PL" w:cs="Swis721 PL"/>
      <w:color w:val="00FF00"/>
      <w:szCs w:val="24"/>
      <w:lang w:val="en-US"/>
    </w:rPr>
  </w:style>
  <w:style w:type="paragraph" w:styleId="NormalnyWeb">
    <w:name w:val="Normal (Web)"/>
    <w:basedOn w:val="Normalny"/>
    <w:uiPriority w:val="99"/>
    <w:rsid w:val="00D93276"/>
    <w:pPr>
      <w:suppressAutoHyphens/>
      <w:spacing w:before="120" w:after="120" w:line="384" w:lineRule="atLeast"/>
    </w:pPr>
    <w:rPr>
      <w:rFonts w:ascii="Tahoma" w:eastAsia="Times New Roman" w:hAnsi="Tahoma" w:cs="Tahoma"/>
      <w:color w:val="000000"/>
      <w:sz w:val="17"/>
      <w:szCs w:val="17"/>
    </w:rPr>
  </w:style>
  <w:style w:type="paragraph" w:customStyle="1" w:styleId="n11">
    <w:name w:val="n11"/>
    <w:basedOn w:val="Normalny"/>
    <w:link w:val="n11Znak"/>
    <w:uiPriority w:val="99"/>
    <w:rsid w:val="00D93276"/>
    <w:pPr>
      <w:suppressAutoHyphens/>
      <w:spacing w:before="28" w:after="28" w:line="100" w:lineRule="atLeast"/>
    </w:pPr>
    <w:rPr>
      <w:rFonts w:ascii="Arial" w:eastAsia="Times New Roman" w:hAnsi="Arial" w:cs="Arial"/>
      <w:color w:val="000000"/>
      <w:sz w:val="17"/>
      <w:szCs w:val="20"/>
    </w:rPr>
  </w:style>
  <w:style w:type="paragraph" w:customStyle="1" w:styleId="kreska">
    <w:name w:val="kreska"/>
    <w:basedOn w:val="n11"/>
    <w:link w:val="kreskaZnak"/>
    <w:uiPriority w:val="99"/>
    <w:rsid w:val="00D93276"/>
    <w:pPr>
      <w:spacing w:line="360" w:lineRule="auto"/>
    </w:pPr>
    <w:rPr>
      <w:rFonts w:ascii="Calibri" w:hAnsi="Calibri" w:cs="Calibri"/>
      <w:sz w:val="24"/>
    </w:rPr>
  </w:style>
  <w:style w:type="paragraph" w:customStyle="1" w:styleId="kropka">
    <w:name w:val="kropka"/>
    <w:basedOn w:val="Normalny"/>
    <w:link w:val="kropkaZnak"/>
    <w:uiPriority w:val="99"/>
    <w:rsid w:val="00D93276"/>
    <w:pPr>
      <w:widowControl w:val="0"/>
      <w:tabs>
        <w:tab w:val="left" w:pos="1080"/>
        <w:tab w:val="left" w:pos="1416"/>
        <w:tab w:val="left" w:pos="1776"/>
      </w:tabs>
      <w:suppressAutoHyphens/>
      <w:spacing w:after="0" w:line="240" w:lineRule="auto"/>
      <w:ind w:left="1078" w:hanging="539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andard">
    <w:name w:val="Standard"/>
    <w:rsid w:val="00D93276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TableContents">
    <w:name w:val="Table Contents"/>
    <w:basedOn w:val="Normalny"/>
    <w:rsid w:val="00D93276"/>
    <w:pPr>
      <w:widowControl w:val="0"/>
      <w:suppressLineNumbers/>
      <w:tabs>
        <w:tab w:val="left" w:pos="708"/>
      </w:tabs>
      <w:suppressAutoHyphens/>
      <w:overflowPunct w:val="0"/>
      <w:spacing w:after="0" w:line="100" w:lineRule="atLeast"/>
      <w:textAlignment w:val="baseline"/>
    </w:pPr>
    <w:rPr>
      <w:rFonts w:ascii="Arial" w:eastAsia="Lucida Sans Unicode" w:hAnsi="Arial" w:cs="Tahoma"/>
      <w:color w:val="00000A"/>
      <w:kern w:val="1"/>
      <w:szCs w:val="24"/>
      <w:lang w:eastAsia="ar-SA"/>
    </w:rPr>
  </w:style>
  <w:style w:type="paragraph" w:styleId="Zwykytekst">
    <w:name w:val="Plain Text"/>
    <w:basedOn w:val="Normalny"/>
    <w:link w:val="ZwykytekstZnak"/>
    <w:semiHidden/>
    <w:rsid w:val="00D93276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semiHidden/>
    <w:rsid w:val="00D93276"/>
    <w:rPr>
      <w:rFonts w:ascii="Courier New" w:eastAsia="Times New Roman" w:hAnsi="Courier New" w:cs="Times New Roman"/>
      <w:snapToGrid w:val="0"/>
      <w:sz w:val="20"/>
      <w:szCs w:val="20"/>
      <w:lang w:eastAsia="pl-PL"/>
    </w:rPr>
  </w:style>
  <w:style w:type="character" w:styleId="Uwydatnienie">
    <w:name w:val="Emphasis"/>
    <w:uiPriority w:val="20"/>
    <w:qFormat/>
    <w:rsid w:val="00D93276"/>
    <w:rPr>
      <w:i/>
      <w:iCs/>
    </w:rPr>
  </w:style>
  <w:style w:type="paragraph" w:customStyle="1" w:styleId="1TF-Tekstpodstawowy">
    <w:name w:val="1TF - Tekst podstawowy"/>
    <w:basedOn w:val="Normalny"/>
    <w:qFormat/>
    <w:rsid w:val="00D93276"/>
    <w:pPr>
      <w:spacing w:after="120" w:line="240" w:lineRule="auto"/>
      <w:ind w:firstLine="397"/>
      <w:jc w:val="both"/>
    </w:pPr>
    <w:rPr>
      <w:rFonts w:ascii="Arial" w:eastAsia="Times New Roman" w:hAnsi="Arial" w:cs="Times New Roman"/>
      <w:szCs w:val="23"/>
      <w:lang w:eastAsia="pl-PL"/>
    </w:rPr>
  </w:style>
  <w:style w:type="paragraph" w:customStyle="1" w:styleId="1TF-Tyturozdziau">
    <w:name w:val="1TF - Tytuł rozdziału"/>
    <w:basedOn w:val="Nagwek1"/>
    <w:qFormat/>
    <w:rsid w:val="00D93276"/>
    <w:pPr>
      <w:keepLines w:val="0"/>
      <w:numPr>
        <w:numId w:val="10"/>
      </w:numPr>
      <w:spacing w:before="180" w:line="240" w:lineRule="auto"/>
    </w:pPr>
    <w:rPr>
      <w:rFonts w:ascii="Arial" w:eastAsia="Times New Roman" w:hAnsi="Arial" w:cs="Arial"/>
      <w:color w:val="auto"/>
      <w:kern w:val="32"/>
      <w:szCs w:val="32"/>
      <w:lang w:eastAsia="pl-PL"/>
    </w:rPr>
  </w:style>
  <w:style w:type="paragraph" w:customStyle="1" w:styleId="1TF-Tytupodrozdziau">
    <w:name w:val="1TF - Tytuł podrozdziału"/>
    <w:basedOn w:val="Nagwek2"/>
    <w:qFormat/>
    <w:rsid w:val="00D93276"/>
    <w:pPr>
      <w:keepLines w:val="0"/>
      <w:numPr>
        <w:ilvl w:val="1"/>
        <w:numId w:val="10"/>
      </w:numPr>
      <w:spacing w:before="180" w:line="240" w:lineRule="auto"/>
    </w:pPr>
    <w:rPr>
      <w:rFonts w:ascii="Arial" w:eastAsia="Times New Roman" w:hAnsi="Arial" w:cs="Arial"/>
      <w:bCs w:val="0"/>
      <w:iCs/>
      <w:color w:val="auto"/>
      <w:kern w:val="32"/>
      <w:sz w:val="24"/>
      <w:szCs w:val="28"/>
      <w:lang w:eastAsia="pl-PL"/>
    </w:rPr>
  </w:style>
  <w:style w:type="paragraph" w:customStyle="1" w:styleId="1TF-Tytusekcji">
    <w:name w:val="1TF - Tytuł sekcji"/>
    <w:basedOn w:val="Nagwek2"/>
    <w:qFormat/>
    <w:rsid w:val="00D93276"/>
    <w:pPr>
      <w:keepLines w:val="0"/>
      <w:numPr>
        <w:ilvl w:val="2"/>
        <w:numId w:val="10"/>
      </w:numPr>
      <w:spacing w:before="60" w:line="240" w:lineRule="auto"/>
      <w:outlineLvl w:val="2"/>
    </w:pPr>
    <w:rPr>
      <w:rFonts w:ascii="Arial" w:eastAsia="Times New Roman" w:hAnsi="Arial" w:cs="Arial"/>
      <w:i/>
      <w:color w:val="auto"/>
      <w:kern w:val="32"/>
      <w:sz w:val="22"/>
      <w:szCs w:val="28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D9327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93276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rsid w:val="00D93276"/>
    <w:rPr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D932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D93276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99"/>
    <w:rsid w:val="00D93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rsid w:val="00D93276"/>
    <w:pPr>
      <w:spacing w:after="120" w:line="360" w:lineRule="auto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93276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rsid w:val="00D93276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D93276"/>
    <w:pPr>
      <w:spacing w:after="120" w:line="360" w:lineRule="auto"/>
      <w:jc w:val="both"/>
    </w:pPr>
    <w:rPr>
      <w:rFonts w:ascii="Times New Roman" w:hAnsi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9327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Wyrnienieintensywne">
    <w:name w:val="Intense Emphasis"/>
    <w:uiPriority w:val="99"/>
    <w:qFormat/>
    <w:rsid w:val="00D93276"/>
    <w:rPr>
      <w:b/>
      <w:i/>
      <w:color w:val="4F81BD"/>
    </w:rPr>
  </w:style>
  <w:style w:type="paragraph" w:customStyle="1" w:styleId="LANSTERStandard">
    <w:name w:val="LANSTER_Standard"/>
    <w:basedOn w:val="Normalny"/>
    <w:link w:val="LANSTERStandardZnak"/>
    <w:uiPriority w:val="99"/>
    <w:rsid w:val="00D93276"/>
    <w:pPr>
      <w:spacing w:after="12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ylLANSTERPODPUNKTInterlinia15wiersza">
    <w:name w:val="Styl LANSTER_PODPUNKT + Interlinia:  15 wiersza"/>
    <w:basedOn w:val="Normalny"/>
    <w:uiPriority w:val="99"/>
    <w:rsid w:val="00D93276"/>
    <w:pPr>
      <w:spacing w:after="120" w:line="360" w:lineRule="auto"/>
      <w:jc w:val="both"/>
    </w:pPr>
    <w:rPr>
      <w:rFonts w:ascii="Calibri" w:eastAsia="Times New Roman" w:hAnsi="Calibri" w:cs="Times New Roman"/>
      <w:sz w:val="24"/>
      <w:szCs w:val="20"/>
      <w:lang w:eastAsia="pl-PL"/>
    </w:rPr>
  </w:style>
  <w:style w:type="character" w:customStyle="1" w:styleId="LANSTERStandardZnak">
    <w:name w:val="LANSTER_Standard Znak"/>
    <w:link w:val="LANSTERStandard"/>
    <w:uiPriority w:val="99"/>
    <w:locked/>
    <w:rsid w:val="00D9327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Tekstpodstawowywcity2Wyjustowany">
    <w:name w:val="Tekst podstawowy wcięty 2 + Wyjustowany"/>
    <w:aliases w:val="Interlinia:  pojedyncze"/>
    <w:basedOn w:val="Tekstpodstawowywcity20"/>
    <w:uiPriority w:val="99"/>
    <w:rsid w:val="00D93276"/>
    <w:pPr>
      <w:tabs>
        <w:tab w:val="num" w:pos="720"/>
      </w:tabs>
      <w:spacing w:line="240" w:lineRule="auto"/>
      <w:ind w:left="709" w:hanging="709"/>
    </w:pPr>
    <w:rPr>
      <w:rFonts w:ascii="Times New Roman" w:hAnsi="Times New Roman"/>
    </w:rPr>
  </w:style>
  <w:style w:type="paragraph" w:styleId="Tekstpodstawowywcity20">
    <w:name w:val="Body Text Indent 2"/>
    <w:basedOn w:val="Normalny"/>
    <w:link w:val="Tekstpodstawowywcity2Znak"/>
    <w:uiPriority w:val="99"/>
    <w:rsid w:val="00D93276"/>
    <w:pPr>
      <w:spacing w:after="120" w:line="480" w:lineRule="auto"/>
      <w:ind w:left="283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0"/>
    <w:uiPriority w:val="99"/>
    <w:rsid w:val="00D93276"/>
    <w:rPr>
      <w:rFonts w:ascii="Calibri" w:eastAsia="Times New Roman" w:hAnsi="Calibri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D932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D93276"/>
    <w:rPr>
      <w:rFonts w:cs="Times New Roman"/>
      <w:b/>
    </w:rPr>
  </w:style>
  <w:style w:type="paragraph" w:customStyle="1" w:styleId="punktowane">
    <w:name w:val="punktowane"/>
    <w:basedOn w:val="Nagwek3"/>
    <w:link w:val="punktowaneZnak"/>
    <w:uiPriority w:val="99"/>
    <w:rsid w:val="00D93276"/>
    <w:pPr>
      <w:keepNext w:val="0"/>
      <w:keepLines w:val="0"/>
      <w:numPr>
        <w:ilvl w:val="2"/>
      </w:numPr>
      <w:tabs>
        <w:tab w:val="left" w:pos="1843"/>
      </w:tabs>
      <w:spacing w:after="120" w:line="271" w:lineRule="auto"/>
      <w:ind w:left="504"/>
      <w:contextualSpacing/>
      <w:jc w:val="both"/>
    </w:pPr>
    <w:rPr>
      <w:rFonts w:ascii="Calibri" w:eastAsia="Times New Roman" w:hAnsi="Calibri" w:cs="Times New Roman"/>
      <w:color w:val="auto"/>
      <w:sz w:val="26"/>
      <w:szCs w:val="26"/>
      <w:lang w:eastAsia="pl-PL"/>
    </w:rPr>
  </w:style>
  <w:style w:type="character" w:customStyle="1" w:styleId="punktowaneZnak">
    <w:name w:val="punktowane Znak"/>
    <w:link w:val="punktowane"/>
    <w:uiPriority w:val="99"/>
    <w:locked/>
    <w:rsid w:val="00D93276"/>
    <w:rPr>
      <w:rFonts w:ascii="Calibri" w:eastAsia="Times New Roman" w:hAnsi="Calibri" w:cs="Times New Roman"/>
      <w:b/>
      <w:bCs/>
      <w:sz w:val="26"/>
      <w:szCs w:val="26"/>
      <w:lang w:eastAsia="pl-PL"/>
    </w:rPr>
  </w:style>
  <w:style w:type="paragraph" w:styleId="Spistreci4">
    <w:name w:val="toc 4"/>
    <w:basedOn w:val="Normalny"/>
    <w:next w:val="Normalny"/>
    <w:autoRedefine/>
    <w:uiPriority w:val="99"/>
    <w:rsid w:val="00D93276"/>
    <w:pPr>
      <w:spacing w:after="100" w:line="360" w:lineRule="auto"/>
      <w:ind w:left="720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n3">
    <w:name w:val="n3"/>
    <w:basedOn w:val="Nagwek3"/>
    <w:link w:val="n3Znak"/>
    <w:uiPriority w:val="99"/>
    <w:rsid w:val="00D93276"/>
    <w:pPr>
      <w:keepNext w:val="0"/>
      <w:keepLines w:val="0"/>
      <w:numPr>
        <w:ilvl w:val="2"/>
      </w:numPr>
      <w:tabs>
        <w:tab w:val="left" w:pos="1843"/>
      </w:tabs>
      <w:spacing w:after="120" w:line="271" w:lineRule="auto"/>
      <w:ind w:left="1440"/>
      <w:contextualSpacing/>
      <w:jc w:val="both"/>
    </w:pPr>
    <w:rPr>
      <w:rFonts w:ascii="Calibri" w:eastAsia="Times New Roman" w:hAnsi="Calibri" w:cs="Times New Roman"/>
      <w:color w:val="auto"/>
      <w:sz w:val="26"/>
      <w:szCs w:val="26"/>
      <w:lang w:eastAsia="pl-PL"/>
    </w:rPr>
  </w:style>
  <w:style w:type="paragraph" w:customStyle="1" w:styleId="n2">
    <w:name w:val="n2"/>
    <w:basedOn w:val="Nagwek2"/>
    <w:link w:val="n2Znak"/>
    <w:uiPriority w:val="99"/>
    <w:rsid w:val="00D93276"/>
    <w:pPr>
      <w:keepNext w:val="0"/>
      <w:keepLines w:val="0"/>
      <w:numPr>
        <w:ilvl w:val="1"/>
      </w:numPr>
      <w:tabs>
        <w:tab w:val="left" w:pos="1276"/>
      </w:tabs>
      <w:spacing w:after="120" w:line="360" w:lineRule="auto"/>
      <w:ind w:left="720"/>
      <w:contextualSpacing/>
      <w:jc w:val="both"/>
    </w:pPr>
    <w:rPr>
      <w:rFonts w:ascii="Calibri" w:eastAsia="Times New Roman" w:hAnsi="Calibri" w:cs="Times New Roman"/>
      <w:bCs w:val="0"/>
      <w:color w:val="auto"/>
      <w:sz w:val="24"/>
      <w:szCs w:val="24"/>
      <w:lang w:eastAsia="pl-PL"/>
    </w:rPr>
  </w:style>
  <w:style w:type="character" w:customStyle="1" w:styleId="n3Znak">
    <w:name w:val="n3 Znak"/>
    <w:link w:val="n3"/>
    <w:uiPriority w:val="99"/>
    <w:locked/>
    <w:rsid w:val="00D93276"/>
    <w:rPr>
      <w:rFonts w:ascii="Calibri" w:eastAsia="Times New Roman" w:hAnsi="Calibri" w:cs="Times New Roman"/>
      <w:b/>
      <w:bCs/>
      <w:sz w:val="26"/>
      <w:szCs w:val="26"/>
      <w:lang w:eastAsia="pl-PL"/>
    </w:rPr>
  </w:style>
  <w:style w:type="character" w:customStyle="1" w:styleId="n2Znak">
    <w:name w:val="n2 Znak"/>
    <w:link w:val="n2"/>
    <w:uiPriority w:val="99"/>
    <w:locked/>
    <w:rsid w:val="00D93276"/>
    <w:rPr>
      <w:rFonts w:ascii="Calibri" w:eastAsia="Times New Roman" w:hAnsi="Calibri" w:cs="Times New Roman"/>
      <w:b/>
      <w:sz w:val="24"/>
      <w:szCs w:val="24"/>
      <w:lang w:eastAsia="pl-PL"/>
    </w:rPr>
  </w:style>
  <w:style w:type="paragraph" w:customStyle="1" w:styleId="abc">
    <w:name w:val="abc"/>
    <w:basedOn w:val="Normalny"/>
    <w:link w:val="abcZnak"/>
    <w:uiPriority w:val="99"/>
    <w:rsid w:val="00D93276"/>
    <w:pPr>
      <w:widowControl w:val="0"/>
      <w:numPr>
        <w:numId w:val="11"/>
      </w:numPr>
      <w:shd w:val="clear" w:color="auto" w:fill="FFFFFF"/>
      <w:tabs>
        <w:tab w:val="left" w:pos="540"/>
        <w:tab w:val="left" w:pos="1416"/>
        <w:tab w:val="left" w:pos="1776"/>
      </w:tabs>
      <w:suppressAutoHyphens/>
      <w:autoSpaceDE w:val="0"/>
      <w:spacing w:after="120" w:line="360" w:lineRule="auto"/>
      <w:ind w:right="10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uiPriority w:val="99"/>
    <w:rsid w:val="00D93276"/>
    <w:pPr>
      <w:suppressAutoHyphens/>
      <w:spacing w:after="120" w:line="360" w:lineRule="auto"/>
      <w:jc w:val="both"/>
    </w:pPr>
    <w:rPr>
      <w:rFonts w:ascii="Calibri" w:eastAsia="SimSun" w:hAnsi="Calibri" w:cs="Mangal"/>
      <w:kern w:val="1"/>
      <w:sz w:val="24"/>
      <w:szCs w:val="24"/>
      <w:lang w:eastAsia="hi-IN" w:bidi="hi-IN"/>
    </w:rPr>
  </w:style>
  <w:style w:type="character" w:customStyle="1" w:styleId="Podpise-mailZnak">
    <w:name w:val="Podpis e-mail Znak"/>
    <w:basedOn w:val="Domylnaczcionkaakapitu"/>
    <w:link w:val="Podpise-mail"/>
    <w:uiPriority w:val="99"/>
    <w:rsid w:val="00D93276"/>
    <w:rPr>
      <w:rFonts w:ascii="Calibri" w:eastAsia="SimSun" w:hAnsi="Calibri" w:cs="Mangal"/>
      <w:kern w:val="1"/>
      <w:sz w:val="24"/>
      <w:szCs w:val="24"/>
      <w:lang w:eastAsia="hi-IN" w:bidi="hi-IN"/>
    </w:rPr>
  </w:style>
  <w:style w:type="character" w:customStyle="1" w:styleId="abcZnak">
    <w:name w:val="abc Znak"/>
    <w:link w:val="abc"/>
    <w:uiPriority w:val="99"/>
    <w:locked/>
    <w:rsid w:val="00D93276"/>
    <w:rPr>
      <w:rFonts w:ascii="Calibri" w:eastAsia="Times New Roman" w:hAnsi="Calibri" w:cs="Times New Roman"/>
      <w:sz w:val="24"/>
      <w:szCs w:val="24"/>
      <w:shd w:val="clear" w:color="auto" w:fill="FFFFFF"/>
      <w:lang w:eastAsia="pl-PL"/>
    </w:rPr>
  </w:style>
  <w:style w:type="character" w:customStyle="1" w:styleId="kropkaZnak">
    <w:name w:val="kropka Znak"/>
    <w:link w:val="kropka"/>
    <w:uiPriority w:val="99"/>
    <w:locked/>
    <w:rsid w:val="00D93276"/>
    <w:rPr>
      <w:rFonts w:ascii="Times New Roman" w:eastAsia="Times New Roman" w:hAnsi="Times New Roman" w:cs="Times New Roman"/>
      <w:sz w:val="24"/>
      <w:szCs w:val="20"/>
    </w:rPr>
  </w:style>
  <w:style w:type="character" w:styleId="Tytuksiki">
    <w:name w:val="Book Title"/>
    <w:uiPriority w:val="99"/>
    <w:qFormat/>
    <w:rsid w:val="00D93276"/>
    <w:rPr>
      <w:b/>
      <w:smallCaps/>
      <w:spacing w:val="5"/>
    </w:rPr>
  </w:style>
  <w:style w:type="character" w:customStyle="1" w:styleId="n11Znak">
    <w:name w:val="n11 Znak"/>
    <w:link w:val="n11"/>
    <w:uiPriority w:val="99"/>
    <w:locked/>
    <w:rsid w:val="00D93276"/>
    <w:rPr>
      <w:rFonts w:ascii="Arial" w:eastAsia="Times New Roman" w:hAnsi="Arial" w:cs="Arial"/>
      <w:color w:val="000000"/>
      <w:sz w:val="17"/>
      <w:szCs w:val="20"/>
    </w:rPr>
  </w:style>
  <w:style w:type="character" w:customStyle="1" w:styleId="kreskaZnak">
    <w:name w:val="kreska Znak"/>
    <w:link w:val="kreska"/>
    <w:uiPriority w:val="99"/>
    <w:locked/>
    <w:rsid w:val="00D93276"/>
    <w:rPr>
      <w:rFonts w:ascii="Calibri" w:eastAsia="Times New Roman" w:hAnsi="Calibri" w:cs="Calibri"/>
      <w:color w:val="000000"/>
      <w:sz w:val="24"/>
      <w:szCs w:val="20"/>
    </w:rPr>
  </w:style>
  <w:style w:type="paragraph" w:customStyle="1" w:styleId="111punkt">
    <w:name w:val="1.1.1. punkt"/>
    <w:basedOn w:val="punktowane"/>
    <w:link w:val="111punktZnak"/>
    <w:uiPriority w:val="99"/>
    <w:rsid w:val="00D93276"/>
    <w:pPr>
      <w:tabs>
        <w:tab w:val="clear" w:pos="1843"/>
        <w:tab w:val="left" w:pos="851"/>
      </w:tabs>
    </w:pPr>
    <w:rPr>
      <w:sz w:val="24"/>
    </w:rPr>
  </w:style>
  <w:style w:type="paragraph" w:customStyle="1" w:styleId="11punkt">
    <w:name w:val="1.1. punkt"/>
    <w:basedOn w:val="n2"/>
    <w:link w:val="11punktZnak"/>
    <w:uiPriority w:val="99"/>
    <w:rsid w:val="00D93276"/>
    <w:pPr>
      <w:ind w:left="426"/>
    </w:pPr>
    <w:rPr>
      <w:szCs w:val="26"/>
    </w:rPr>
  </w:style>
  <w:style w:type="character" w:customStyle="1" w:styleId="111punktZnak">
    <w:name w:val="1.1.1. punkt Znak"/>
    <w:link w:val="111punkt"/>
    <w:uiPriority w:val="99"/>
    <w:locked/>
    <w:rsid w:val="00D93276"/>
    <w:rPr>
      <w:rFonts w:ascii="Calibri" w:eastAsia="Times New Roman" w:hAnsi="Calibri" w:cs="Times New Roman"/>
      <w:b/>
      <w:bCs/>
      <w:sz w:val="24"/>
      <w:szCs w:val="26"/>
      <w:lang w:eastAsia="pl-PL"/>
    </w:rPr>
  </w:style>
  <w:style w:type="paragraph" w:customStyle="1" w:styleId="--kreska">
    <w:name w:val="- - kreska"/>
    <w:basedOn w:val="punktowane"/>
    <w:link w:val="--kreskaZnak"/>
    <w:uiPriority w:val="99"/>
    <w:rsid w:val="00D93276"/>
    <w:pPr>
      <w:numPr>
        <w:ilvl w:val="0"/>
      </w:numPr>
      <w:ind w:left="709"/>
    </w:pPr>
    <w:rPr>
      <w:sz w:val="24"/>
    </w:rPr>
  </w:style>
  <w:style w:type="character" w:customStyle="1" w:styleId="11punktZnak">
    <w:name w:val="1.1. punkt Znak"/>
    <w:link w:val="11punkt"/>
    <w:uiPriority w:val="99"/>
    <w:locked/>
    <w:rsid w:val="00D93276"/>
    <w:rPr>
      <w:rFonts w:ascii="Calibri" w:eastAsia="Times New Roman" w:hAnsi="Calibri" w:cs="Times New Roman"/>
      <w:b/>
      <w:sz w:val="24"/>
      <w:szCs w:val="26"/>
      <w:lang w:eastAsia="pl-PL"/>
    </w:rPr>
  </w:style>
  <w:style w:type="character" w:customStyle="1" w:styleId="biggertext">
    <w:name w:val="biggertext"/>
    <w:uiPriority w:val="99"/>
    <w:rsid w:val="00D93276"/>
    <w:rPr>
      <w:rFonts w:cs="Times New Roman"/>
    </w:rPr>
  </w:style>
  <w:style w:type="character" w:customStyle="1" w:styleId="--kreskaZnak">
    <w:name w:val="- - kreska Znak"/>
    <w:link w:val="--kreska"/>
    <w:uiPriority w:val="99"/>
    <w:locked/>
    <w:rsid w:val="00D93276"/>
    <w:rPr>
      <w:rFonts w:ascii="Calibri" w:eastAsia="Times New Roman" w:hAnsi="Calibri" w:cs="Times New Roman"/>
      <w:b/>
      <w:bCs/>
      <w:sz w:val="24"/>
      <w:szCs w:val="26"/>
      <w:lang w:eastAsia="pl-PL"/>
    </w:rPr>
  </w:style>
  <w:style w:type="character" w:customStyle="1" w:styleId="ZnakZnak12">
    <w:name w:val="Znak Znak12"/>
    <w:uiPriority w:val="99"/>
    <w:locked/>
    <w:rsid w:val="00D93276"/>
    <w:rPr>
      <w:rFonts w:ascii="Cambria" w:hAnsi="Cambria"/>
      <w:b/>
      <w:kern w:val="32"/>
      <w:sz w:val="32"/>
    </w:rPr>
  </w:style>
  <w:style w:type="paragraph" w:styleId="Bezodstpw">
    <w:name w:val="No Spacing"/>
    <w:uiPriority w:val="1"/>
    <w:qFormat/>
    <w:rsid w:val="00944A2B"/>
    <w:pPr>
      <w:spacing w:after="0" w:line="240" w:lineRule="auto"/>
    </w:pPr>
  </w:style>
  <w:style w:type="paragraph" w:customStyle="1" w:styleId="biedro">
    <w:name w:val="biedro"/>
    <w:basedOn w:val="Normalny"/>
    <w:rsid w:val="00357A54"/>
    <w:pPr>
      <w:spacing w:after="120" w:line="240" w:lineRule="auto"/>
      <w:ind w:left="425" w:right="23" w:hanging="425"/>
      <w:jc w:val="both"/>
    </w:pPr>
    <w:rPr>
      <w:rFonts w:ascii="Arial" w:hAnsi="Arial" w:cs="Arial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1206"/>
  </w:style>
  <w:style w:type="paragraph" w:styleId="Nagwek1">
    <w:name w:val="heading 1"/>
    <w:basedOn w:val="Normalny"/>
    <w:next w:val="Normalny"/>
    <w:link w:val="Nagwek1Znak"/>
    <w:uiPriority w:val="99"/>
    <w:qFormat/>
    <w:rsid w:val="008B30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FF1D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9978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9"/>
    <w:unhideWhenUsed/>
    <w:qFormat/>
    <w:rsid w:val="00D9327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93276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val="de-DE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D93276"/>
    <w:pPr>
      <w:keepNext/>
      <w:numPr>
        <w:ilvl w:val="5"/>
        <w:numId w:val="1"/>
      </w:numPr>
      <w:suppressAutoHyphens/>
      <w:spacing w:after="0" w:line="360" w:lineRule="auto"/>
      <w:jc w:val="center"/>
      <w:outlineLvl w:val="5"/>
    </w:pPr>
    <w:rPr>
      <w:rFonts w:ascii="Times New Roman" w:eastAsia="Times New Roman" w:hAnsi="Times New Roman" w:cs="Times New Roman"/>
      <w:b/>
      <w:bCs/>
      <w:sz w:val="26"/>
      <w:szCs w:val="24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D93276"/>
    <w:pPr>
      <w:keepNext/>
      <w:suppressAutoHyphens/>
      <w:spacing w:after="0" w:line="360" w:lineRule="auto"/>
      <w:jc w:val="center"/>
      <w:outlineLvl w:val="6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D93276"/>
    <w:pPr>
      <w:keepNext/>
      <w:suppressAutoHyphens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D93276"/>
    <w:pPr>
      <w:keepNext/>
      <w:suppressAutoHyphens/>
      <w:spacing w:after="0" w:line="240" w:lineRule="auto"/>
      <w:outlineLvl w:val="8"/>
    </w:pPr>
    <w:rPr>
      <w:rFonts w:ascii="Times New Roman" w:eastAsia="Times New Roman" w:hAnsi="Times New Roman" w:cs="Times New Roman"/>
      <w:b/>
      <w:sz w:val="3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306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9"/>
    <w:rsid w:val="008B30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B306B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44A2B"/>
    <w:pPr>
      <w:tabs>
        <w:tab w:val="left" w:pos="440"/>
        <w:tab w:val="right" w:leader="dot" w:pos="9062"/>
      </w:tabs>
      <w:spacing w:after="100"/>
    </w:pPr>
    <w:rPr>
      <w:rFonts w:ascii="Arial" w:eastAsia="Times New Roman" w:hAnsi="Arial" w:cs="Arial"/>
      <w:b/>
      <w:noProof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8B306B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8B306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8B3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8B306B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9"/>
    <w:rsid w:val="00FF1D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865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5A47"/>
  </w:style>
  <w:style w:type="paragraph" w:styleId="Stopka">
    <w:name w:val="footer"/>
    <w:basedOn w:val="Normalny"/>
    <w:link w:val="StopkaZnak"/>
    <w:uiPriority w:val="99"/>
    <w:unhideWhenUsed/>
    <w:rsid w:val="00865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5A47"/>
  </w:style>
  <w:style w:type="character" w:customStyle="1" w:styleId="Absatz-Standardschriftart">
    <w:name w:val="Absatz-Standardschriftart"/>
    <w:rsid w:val="00450734"/>
  </w:style>
  <w:style w:type="character" w:customStyle="1" w:styleId="Nagwek3Znak">
    <w:name w:val="Nagłówek 3 Znak"/>
    <w:basedOn w:val="Domylnaczcionkaakapitu"/>
    <w:link w:val="Nagwek3"/>
    <w:uiPriority w:val="99"/>
    <w:rsid w:val="009978F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54"/>
    <w:pPr>
      <w:spacing w:after="100"/>
      <w:ind w:left="440"/>
    </w:pPr>
  </w:style>
  <w:style w:type="character" w:customStyle="1" w:styleId="Nagwek4Znak">
    <w:name w:val="Nagłówek 4 Znak"/>
    <w:basedOn w:val="Domylnaczcionkaakapitu"/>
    <w:link w:val="Nagwek4"/>
    <w:uiPriority w:val="99"/>
    <w:rsid w:val="00D9327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9"/>
    <w:rsid w:val="00D93276"/>
    <w:rPr>
      <w:rFonts w:ascii="Times New Roman" w:eastAsia="Times New Roman" w:hAnsi="Times New Roman" w:cs="Times New Roman"/>
      <w:b/>
      <w:bCs/>
      <w:sz w:val="24"/>
      <w:szCs w:val="24"/>
      <w:lang w:val="de-DE"/>
    </w:rPr>
  </w:style>
  <w:style w:type="character" w:customStyle="1" w:styleId="Nagwek6Znak">
    <w:name w:val="Nagłówek 6 Znak"/>
    <w:basedOn w:val="Domylnaczcionkaakapitu"/>
    <w:link w:val="Nagwek6"/>
    <w:uiPriority w:val="9"/>
    <w:rsid w:val="00D93276"/>
    <w:rPr>
      <w:rFonts w:ascii="Times New Roman" w:eastAsia="Times New Roman" w:hAnsi="Times New Roman" w:cs="Times New Roman"/>
      <w:b/>
      <w:bCs/>
      <w:sz w:val="26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rsid w:val="00D93276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rsid w:val="00D93276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Nagwek9Znak">
    <w:name w:val="Nagłówek 9 Znak"/>
    <w:basedOn w:val="Domylnaczcionkaakapitu"/>
    <w:link w:val="Nagwek9"/>
    <w:uiPriority w:val="9"/>
    <w:rsid w:val="00D93276"/>
    <w:rPr>
      <w:rFonts w:ascii="Times New Roman" w:eastAsia="Times New Roman" w:hAnsi="Times New Roman" w:cs="Times New Roman"/>
      <w:b/>
      <w:sz w:val="32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D93276"/>
  </w:style>
  <w:style w:type="character" w:customStyle="1" w:styleId="WW8Num3z0">
    <w:name w:val="WW8Num3z0"/>
    <w:rsid w:val="00D93276"/>
    <w:rPr>
      <w:rFonts w:ascii="Symbol" w:hAnsi="Symbol" w:cs="Symbol"/>
    </w:rPr>
  </w:style>
  <w:style w:type="character" w:customStyle="1" w:styleId="WW8Num3z1">
    <w:name w:val="WW8Num3z1"/>
    <w:rsid w:val="00D93276"/>
    <w:rPr>
      <w:rFonts w:ascii="Courier New" w:hAnsi="Courier New" w:cs="Courier New"/>
    </w:rPr>
  </w:style>
  <w:style w:type="character" w:customStyle="1" w:styleId="WW8Num3z2">
    <w:name w:val="WW8Num3z2"/>
    <w:rsid w:val="00D93276"/>
    <w:rPr>
      <w:rFonts w:ascii="Wingdings" w:hAnsi="Wingdings" w:cs="Wingdings"/>
    </w:rPr>
  </w:style>
  <w:style w:type="character" w:customStyle="1" w:styleId="WW8Num3z3">
    <w:name w:val="WW8Num3z3"/>
    <w:rsid w:val="00D93276"/>
    <w:rPr>
      <w:rFonts w:ascii="Symbol" w:hAnsi="Symbol" w:cs="Symbol"/>
    </w:rPr>
  </w:style>
  <w:style w:type="character" w:customStyle="1" w:styleId="WW8Num6z0">
    <w:name w:val="WW8Num6z0"/>
    <w:rsid w:val="00D93276"/>
    <w:rPr>
      <w:rFonts w:ascii="Symbol" w:hAnsi="Symbol" w:cs="Symbol"/>
    </w:rPr>
  </w:style>
  <w:style w:type="character" w:customStyle="1" w:styleId="WW8Num6z1">
    <w:name w:val="WW8Num6z1"/>
    <w:rsid w:val="00D93276"/>
    <w:rPr>
      <w:rFonts w:ascii="Courier New" w:hAnsi="Courier New" w:cs="Courier New"/>
    </w:rPr>
  </w:style>
  <w:style w:type="character" w:customStyle="1" w:styleId="WW8Num6z2">
    <w:name w:val="WW8Num6z2"/>
    <w:rsid w:val="00D93276"/>
    <w:rPr>
      <w:rFonts w:ascii="Wingdings" w:hAnsi="Wingdings" w:cs="Wingdings"/>
    </w:rPr>
  </w:style>
  <w:style w:type="character" w:customStyle="1" w:styleId="WW8Num6z4">
    <w:name w:val="WW8Num6z4"/>
    <w:rsid w:val="00D93276"/>
    <w:rPr>
      <w:rFonts w:ascii="Courier New" w:hAnsi="Courier New" w:cs="Courier New"/>
    </w:rPr>
  </w:style>
  <w:style w:type="character" w:customStyle="1" w:styleId="WW8Num7z0">
    <w:name w:val="WW8Num7z0"/>
    <w:rsid w:val="00D93276"/>
    <w:rPr>
      <w:rFonts w:ascii="Symbol" w:hAnsi="Symbol" w:cs="Symbol"/>
    </w:rPr>
  </w:style>
  <w:style w:type="character" w:customStyle="1" w:styleId="WW8Num11z0">
    <w:name w:val="WW8Num11z0"/>
    <w:rsid w:val="00D93276"/>
    <w:rPr>
      <w:rFonts w:ascii="Symbol" w:hAnsi="Symbol" w:cs="StarSymbol"/>
      <w:sz w:val="18"/>
      <w:szCs w:val="18"/>
    </w:rPr>
  </w:style>
  <w:style w:type="character" w:customStyle="1" w:styleId="WW8Num11z1">
    <w:name w:val="WW8Num11z1"/>
    <w:rsid w:val="00D93276"/>
    <w:rPr>
      <w:rFonts w:ascii="OpenSymbol" w:hAnsi="OpenSymbol" w:cs="StarSymbol"/>
      <w:sz w:val="18"/>
      <w:szCs w:val="18"/>
    </w:rPr>
  </w:style>
  <w:style w:type="character" w:customStyle="1" w:styleId="WW8Num12z0">
    <w:name w:val="WW8Num12z0"/>
    <w:rsid w:val="00D93276"/>
    <w:rPr>
      <w:rFonts w:ascii="Symbol" w:hAnsi="Symbol" w:cs="StarSymbol"/>
      <w:sz w:val="18"/>
      <w:szCs w:val="18"/>
    </w:rPr>
  </w:style>
  <w:style w:type="character" w:customStyle="1" w:styleId="WW8Num12z1">
    <w:name w:val="WW8Num12z1"/>
    <w:rsid w:val="00D93276"/>
    <w:rPr>
      <w:rFonts w:ascii="OpenSymbol" w:hAnsi="OpenSymbol" w:cs="StarSymbol"/>
      <w:sz w:val="18"/>
      <w:szCs w:val="18"/>
    </w:rPr>
  </w:style>
  <w:style w:type="character" w:customStyle="1" w:styleId="WW8Num12z3">
    <w:name w:val="WW8Num12z3"/>
    <w:rsid w:val="00D93276"/>
    <w:rPr>
      <w:rFonts w:ascii="Symbol" w:hAnsi="Symbol" w:cs="Symbol"/>
    </w:rPr>
  </w:style>
  <w:style w:type="character" w:customStyle="1" w:styleId="WW8Num13z0">
    <w:name w:val="WW8Num13z0"/>
    <w:rsid w:val="00D93276"/>
    <w:rPr>
      <w:rFonts w:ascii="Symbol" w:hAnsi="Symbol" w:cs="StarSymbol"/>
      <w:sz w:val="18"/>
      <w:szCs w:val="18"/>
    </w:rPr>
  </w:style>
  <w:style w:type="character" w:customStyle="1" w:styleId="WW8Num13z1">
    <w:name w:val="WW8Num13z1"/>
    <w:rsid w:val="00D93276"/>
    <w:rPr>
      <w:rFonts w:ascii="OpenSymbol" w:hAnsi="OpenSymbol" w:cs="StarSymbol"/>
      <w:sz w:val="18"/>
      <w:szCs w:val="18"/>
    </w:rPr>
  </w:style>
  <w:style w:type="character" w:customStyle="1" w:styleId="WW8Num13z3">
    <w:name w:val="WW8Num13z3"/>
    <w:rsid w:val="00D93276"/>
    <w:rPr>
      <w:rFonts w:ascii="Symbol" w:hAnsi="Symbol" w:cs="Symbol"/>
    </w:rPr>
  </w:style>
  <w:style w:type="character" w:customStyle="1" w:styleId="WW8Num14z0">
    <w:name w:val="WW8Num14z0"/>
    <w:rsid w:val="00D93276"/>
    <w:rPr>
      <w:rFonts w:ascii="Symbol" w:hAnsi="Symbol" w:cs="Symbol"/>
    </w:rPr>
  </w:style>
  <w:style w:type="character" w:customStyle="1" w:styleId="WW8Num14z1">
    <w:name w:val="WW8Num14z1"/>
    <w:rsid w:val="00D93276"/>
    <w:rPr>
      <w:rFonts w:ascii="Courier New" w:hAnsi="Courier New" w:cs="Courier New"/>
    </w:rPr>
  </w:style>
  <w:style w:type="character" w:customStyle="1" w:styleId="WW8Num14z3">
    <w:name w:val="WW8Num14z3"/>
    <w:rsid w:val="00D93276"/>
    <w:rPr>
      <w:rFonts w:ascii="Symbol" w:hAnsi="Symbol" w:cs="Symbol"/>
    </w:rPr>
  </w:style>
  <w:style w:type="character" w:customStyle="1" w:styleId="WW8Num15z0">
    <w:name w:val="WW8Num15z0"/>
    <w:rsid w:val="00D93276"/>
    <w:rPr>
      <w:rFonts w:ascii="Symbol" w:hAnsi="Symbol" w:cs="Symbol"/>
    </w:rPr>
  </w:style>
  <w:style w:type="character" w:customStyle="1" w:styleId="WW8Num15z1">
    <w:name w:val="WW8Num15z1"/>
    <w:rsid w:val="00D93276"/>
    <w:rPr>
      <w:rFonts w:ascii="Courier New" w:hAnsi="Courier New" w:cs="Courier New"/>
    </w:rPr>
  </w:style>
  <w:style w:type="character" w:customStyle="1" w:styleId="WW8Num15z3">
    <w:name w:val="WW8Num15z3"/>
    <w:rsid w:val="00D93276"/>
    <w:rPr>
      <w:rFonts w:ascii="Symbol" w:hAnsi="Symbol" w:cs="StarSymbol"/>
      <w:sz w:val="18"/>
      <w:szCs w:val="18"/>
    </w:rPr>
  </w:style>
  <w:style w:type="character" w:customStyle="1" w:styleId="WW8Num16z0">
    <w:name w:val="WW8Num16z0"/>
    <w:rsid w:val="00D93276"/>
    <w:rPr>
      <w:rFonts w:ascii="Symbol" w:hAnsi="Symbol" w:cs="Symbol"/>
    </w:rPr>
  </w:style>
  <w:style w:type="character" w:customStyle="1" w:styleId="WW8Num16z1">
    <w:name w:val="WW8Num16z1"/>
    <w:rsid w:val="00D93276"/>
    <w:rPr>
      <w:rFonts w:ascii="OpenSymbol" w:hAnsi="OpenSymbol" w:cs="Courier New"/>
    </w:rPr>
  </w:style>
  <w:style w:type="character" w:customStyle="1" w:styleId="WW8Num16z3">
    <w:name w:val="WW8Num16z3"/>
    <w:rsid w:val="00D93276"/>
    <w:rPr>
      <w:rFonts w:ascii="Symbol" w:hAnsi="Symbol" w:cs="Symbol"/>
    </w:rPr>
  </w:style>
  <w:style w:type="character" w:customStyle="1" w:styleId="WW8Num17z0">
    <w:name w:val="WW8Num17z0"/>
    <w:rsid w:val="00D93276"/>
    <w:rPr>
      <w:rFonts w:ascii="Symbol" w:hAnsi="Symbol" w:cs="Symbol"/>
    </w:rPr>
  </w:style>
  <w:style w:type="character" w:customStyle="1" w:styleId="WW8Num17z1">
    <w:name w:val="WW8Num17z1"/>
    <w:rsid w:val="00D93276"/>
    <w:rPr>
      <w:rFonts w:ascii="Courier New" w:hAnsi="Courier New" w:cs="Courier New"/>
    </w:rPr>
  </w:style>
  <w:style w:type="character" w:customStyle="1" w:styleId="WW8Num17z3">
    <w:name w:val="WW8Num17z3"/>
    <w:rsid w:val="00D93276"/>
    <w:rPr>
      <w:rFonts w:ascii="Symbol" w:hAnsi="Symbol" w:cs="StarSymbol"/>
      <w:sz w:val="18"/>
      <w:szCs w:val="18"/>
    </w:rPr>
  </w:style>
  <w:style w:type="character" w:customStyle="1" w:styleId="WW8Num18z0">
    <w:name w:val="WW8Num18z0"/>
    <w:rsid w:val="00D93276"/>
    <w:rPr>
      <w:rFonts w:ascii="Wingdings" w:hAnsi="Wingdings" w:cs="StarSymbol"/>
      <w:sz w:val="18"/>
      <w:szCs w:val="18"/>
    </w:rPr>
  </w:style>
  <w:style w:type="character" w:customStyle="1" w:styleId="WW8Num18z1">
    <w:name w:val="WW8Num18z1"/>
    <w:rsid w:val="00D93276"/>
    <w:rPr>
      <w:rFonts w:ascii="OpenSymbol" w:hAnsi="OpenSymbol" w:cs="StarSymbol"/>
      <w:sz w:val="18"/>
      <w:szCs w:val="18"/>
    </w:rPr>
  </w:style>
  <w:style w:type="character" w:customStyle="1" w:styleId="WW8Num18z3">
    <w:name w:val="WW8Num18z3"/>
    <w:rsid w:val="00D93276"/>
    <w:rPr>
      <w:rFonts w:ascii="Symbol" w:hAnsi="Symbol" w:cs="StarSymbol"/>
      <w:sz w:val="18"/>
      <w:szCs w:val="18"/>
    </w:rPr>
  </w:style>
  <w:style w:type="character" w:customStyle="1" w:styleId="WW8Num19z0">
    <w:name w:val="WW8Num19z0"/>
    <w:rsid w:val="00D93276"/>
    <w:rPr>
      <w:rFonts w:ascii="Symbol" w:hAnsi="Symbol" w:cs="Symbol"/>
    </w:rPr>
  </w:style>
  <w:style w:type="character" w:customStyle="1" w:styleId="WW8Num19z1">
    <w:name w:val="WW8Num19z1"/>
    <w:rsid w:val="00D93276"/>
    <w:rPr>
      <w:rFonts w:ascii="OpenSymbol" w:hAnsi="OpenSymbol" w:cs="StarSymbol"/>
      <w:sz w:val="18"/>
      <w:szCs w:val="18"/>
    </w:rPr>
  </w:style>
  <w:style w:type="character" w:customStyle="1" w:styleId="WW8Num19z3">
    <w:name w:val="WW8Num19z3"/>
    <w:rsid w:val="00D93276"/>
    <w:rPr>
      <w:rFonts w:ascii="Symbol" w:hAnsi="Symbol" w:cs="StarSymbol"/>
      <w:sz w:val="18"/>
      <w:szCs w:val="18"/>
    </w:rPr>
  </w:style>
  <w:style w:type="character" w:customStyle="1" w:styleId="WW8Num20z0">
    <w:name w:val="WW8Num20z0"/>
    <w:rsid w:val="00D93276"/>
    <w:rPr>
      <w:rFonts w:ascii="Courier New" w:hAnsi="Courier New" w:cs="Courier New"/>
    </w:rPr>
  </w:style>
  <w:style w:type="character" w:customStyle="1" w:styleId="WW8Num20z1">
    <w:name w:val="WW8Num20z1"/>
    <w:rsid w:val="00D93276"/>
    <w:rPr>
      <w:rFonts w:ascii="Times New Roman" w:hAnsi="Times New Roman" w:cs="Times New Roman"/>
      <w:b/>
      <w:bCs/>
    </w:rPr>
  </w:style>
  <w:style w:type="character" w:customStyle="1" w:styleId="WW8Num4z0">
    <w:name w:val="WW8Num4z0"/>
    <w:rsid w:val="00D93276"/>
    <w:rPr>
      <w:rFonts w:ascii="Symbol" w:hAnsi="Symbol" w:cs="Symbol"/>
    </w:rPr>
  </w:style>
  <w:style w:type="character" w:customStyle="1" w:styleId="WW8Num4z1">
    <w:name w:val="WW8Num4z1"/>
    <w:rsid w:val="00D93276"/>
    <w:rPr>
      <w:rFonts w:ascii="Courier New" w:hAnsi="Courier New" w:cs="Courier New"/>
    </w:rPr>
  </w:style>
  <w:style w:type="character" w:customStyle="1" w:styleId="WW8Num4z2">
    <w:name w:val="WW8Num4z2"/>
    <w:rsid w:val="00D93276"/>
    <w:rPr>
      <w:rFonts w:ascii="Wingdings" w:hAnsi="Wingdings" w:cs="Wingdings"/>
    </w:rPr>
  </w:style>
  <w:style w:type="character" w:customStyle="1" w:styleId="WW8Num4z3">
    <w:name w:val="WW8Num4z3"/>
    <w:rsid w:val="00D93276"/>
    <w:rPr>
      <w:rFonts w:ascii="Symbol" w:hAnsi="Symbol" w:cs="Symbol"/>
    </w:rPr>
  </w:style>
  <w:style w:type="character" w:customStyle="1" w:styleId="WW8Num7z1">
    <w:name w:val="WW8Num7z1"/>
    <w:rsid w:val="00D93276"/>
    <w:rPr>
      <w:rFonts w:ascii="Times New Roman" w:hAnsi="Times New Roman" w:cs="Times New Roman"/>
    </w:rPr>
  </w:style>
  <w:style w:type="character" w:customStyle="1" w:styleId="WW8Num7z2">
    <w:name w:val="WW8Num7z2"/>
    <w:rsid w:val="00D93276"/>
    <w:rPr>
      <w:rFonts w:ascii="Wingdings" w:hAnsi="Wingdings" w:cs="Wingdings"/>
    </w:rPr>
  </w:style>
  <w:style w:type="character" w:customStyle="1" w:styleId="WW8Num7z4">
    <w:name w:val="WW8Num7z4"/>
    <w:rsid w:val="00D93276"/>
    <w:rPr>
      <w:rFonts w:ascii="Courier New" w:hAnsi="Courier New" w:cs="Courier New"/>
    </w:rPr>
  </w:style>
  <w:style w:type="character" w:customStyle="1" w:styleId="WW8Num8z0">
    <w:name w:val="WW8Num8z0"/>
    <w:rsid w:val="00D93276"/>
    <w:rPr>
      <w:rFonts w:ascii="Symbol" w:hAnsi="Symbol" w:cs="Symbol"/>
    </w:rPr>
  </w:style>
  <w:style w:type="character" w:customStyle="1" w:styleId="WW8Num20z3">
    <w:name w:val="WW8Num20z3"/>
    <w:rsid w:val="00D93276"/>
    <w:rPr>
      <w:rFonts w:ascii="Symbol" w:hAnsi="Symbol" w:cs="Symbol"/>
    </w:rPr>
  </w:style>
  <w:style w:type="character" w:customStyle="1" w:styleId="WW8Num21z0">
    <w:name w:val="WW8Num21z0"/>
    <w:rsid w:val="00D93276"/>
    <w:rPr>
      <w:rFonts w:ascii="Symbol" w:hAnsi="Symbol" w:cs="Symbol"/>
    </w:rPr>
  </w:style>
  <w:style w:type="character" w:customStyle="1" w:styleId="WW8Num21z1">
    <w:name w:val="WW8Num21z1"/>
    <w:rsid w:val="00D93276"/>
    <w:rPr>
      <w:rFonts w:ascii="Courier New" w:hAnsi="Courier New" w:cs="Courier New"/>
    </w:rPr>
  </w:style>
  <w:style w:type="character" w:customStyle="1" w:styleId="WW8Num21z3">
    <w:name w:val="WW8Num21z3"/>
    <w:rsid w:val="00D93276"/>
    <w:rPr>
      <w:rFonts w:ascii="Symbol" w:hAnsi="Symbol" w:cs="StarSymbol"/>
      <w:sz w:val="18"/>
      <w:szCs w:val="18"/>
    </w:rPr>
  </w:style>
  <w:style w:type="character" w:customStyle="1" w:styleId="WW-Absatz-Standardschriftart">
    <w:name w:val="WW-Absatz-Standardschriftart"/>
    <w:rsid w:val="00D93276"/>
  </w:style>
  <w:style w:type="character" w:customStyle="1" w:styleId="WW-Absatz-Standardschriftart1">
    <w:name w:val="WW-Absatz-Standardschriftart1"/>
    <w:rsid w:val="00D93276"/>
  </w:style>
  <w:style w:type="character" w:customStyle="1" w:styleId="WW-Absatz-Standardschriftart11">
    <w:name w:val="WW-Absatz-Standardschriftart11"/>
    <w:rsid w:val="00D93276"/>
  </w:style>
  <w:style w:type="character" w:customStyle="1" w:styleId="WW8Num2z0">
    <w:name w:val="WW8Num2z0"/>
    <w:rsid w:val="00D93276"/>
    <w:rPr>
      <w:rFonts w:ascii="Symbol" w:hAnsi="Symbol" w:cs="Symbol"/>
    </w:rPr>
  </w:style>
  <w:style w:type="character" w:customStyle="1" w:styleId="WW8Num10z0">
    <w:name w:val="WW8Num10z0"/>
    <w:rsid w:val="00D93276"/>
    <w:rPr>
      <w:rFonts w:ascii="Symbol" w:hAnsi="Symbol" w:cs="Symbol"/>
    </w:rPr>
  </w:style>
  <w:style w:type="character" w:customStyle="1" w:styleId="WW8Num10z1">
    <w:name w:val="WW8Num10z1"/>
    <w:rsid w:val="00D93276"/>
    <w:rPr>
      <w:rFonts w:ascii="Times New Roman" w:hAnsi="Times New Roman" w:cs="Courier New"/>
    </w:rPr>
  </w:style>
  <w:style w:type="character" w:customStyle="1" w:styleId="WW8Num10z2">
    <w:name w:val="WW8Num10z2"/>
    <w:rsid w:val="00D93276"/>
    <w:rPr>
      <w:rFonts w:ascii="Wingdings" w:hAnsi="Wingdings" w:cs="Wingdings"/>
    </w:rPr>
  </w:style>
  <w:style w:type="character" w:customStyle="1" w:styleId="WW8Num10z4">
    <w:name w:val="WW8Num10z4"/>
    <w:rsid w:val="00D93276"/>
    <w:rPr>
      <w:rFonts w:ascii="Courier New" w:hAnsi="Courier New" w:cs="Courier New"/>
    </w:rPr>
  </w:style>
  <w:style w:type="character" w:customStyle="1" w:styleId="WW-Absatz-Standardschriftart111">
    <w:name w:val="WW-Absatz-Standardschriftart111"/>
    <w:rsid w:val="00D93276"/>
  </w:style>
  <w:style w:type="character" w:customStyle="1" w:styleId="WW-Absatz-Standardschriftart1111">
    <w:name w:val="WW-Absatz-Standardschriftart1111"/>
    <w:rsid w:val="00D93276"/>
  </w:style>
  <w:style w:type="character" w:customStyle="1" w:styleId="WW-Absatz-Standardschriftart11111">
    <w:name w:val="WW-Absatz-Standardschriftart11111"/>
    <w:rsid w:val="00D93276"/>
  </w:style>
  <w:style w:type="character" w:customStyle="1" w:styleId="WW-Absatz-Standardschriftart111111">
    <w:name w:val="WW-Absatz-Standardschriftart111111"/>
    <w:rsid w:val="00D93276"/>
  </w:style>
  <w:style w:type="character" w:customStyle="1" w:styleId="WW8Num5z0">
    <w:name w:val="WW8Num5z0"/>
    <w:rsid w:val="00D93276"/>
    <w:rPr>
      <w:rFonts w:ascii="Symbol" w:hAnsi="Symbol" w:cs="Symbol"/>
    </w:rPr>
  </w:style>
  <w:style w:type="character" w:customStyle="1" w:styleId="WW8Num5z1">
    <w:name w:val="WW8Num5z1"/>
    <w:rsid w:val="00D93276"/>
    <w:rPr>
      <w:rFonts w:ascii="Courier New" w:hAnsi="Courier New" w:cs="Courier New"/>
    </w:rPr>
  </w:style>
  <w:style w:type="character" w:customStyle="1" w:styleId="WW8Num5z2">
    <w:name w:val="WW8Num5z2"/>
    <w:rsid w:val="00D93276"/>
    <w:rPr>
      <w:rFonts w:ascii="Wingdings" w:hAnsi="Wingdings" w:cs="Wingdings"/>
    </w:rPr>
  </w:style>
  <w:style w:type="character" w:customStyle="1" w:styleId="WW8Num8z1">
    <w:name w:val="WW8Num8z1"/>
    <w:rsid w:val="00D93276"/>
    <w:rPr>
      <w:rFonts w:ascii="Times New Roman" w:hAnsi="Times New Roman" w:cs="Times New Roman"/>
      <w:b/>
      <w:bCs/>
    </w:rPr>
  </w:style>
  <w:style w:type="character" w:customStyle="1" w:styleId="WW8Num8z2">
    <w:name w:val="WW8Num8z2"/>
    <w:rsid w:val="00D93276"/>
    <w:rPr>
      <w:rFonts w:ascii="Wingdings" w:hAnsi="Wingdings" w:cs="Wingdings"/>
    </w:rPr>
  </w:style>
  <w:style w:type="character" w:customStyle="1" w:styleId="WW8Num8z4">
    <w:name w:val="WW8Num8z4"/>
    <w:rsid w:val="00D93276"/>
    <w:rPr>
      <w:rFonts w:ascii="Courier New" w:hAnsi="Courier New" w:cs="Courier New"/>
    </w:rPr>
  </w:style>
  <w:style w:type="character" w:customStyle="1" w:styleId="WW8Num9z0">
    <w:name w:val="WW8Num9z0"/>
    <w:rsid w:val="00D93276"/>
    <w:rPr>
      <w:rFonts w:ascii="Symbol" w:hAnsi="Symbol" w:cs="Symbol"/>
    </w:rPr>
  </w:style>
  <w:style w:type="character" w:customStyle="1" w:styleId="WW8Num14z2">
    <w:name w:val="WW8Num14z2"/>
    <w:rsid w:val="00D93276"/>
    <w:rPr>
      <w:rFonts w:ascii="Wingdings" w:hAnsi="Wingdings" w:cs="Wingdings"/>
    </w:rPr>
  </w:style>
  <w:style w:type="character" w:customStyle="1" w:styleId="WW8Num14z4">
    <w:name w:val="WW8Num14z4"/>
    <w:rsid w:val="00D93276"/>
    <w:rPr>
      <w:rFonts w:ascii="Courier New" w:hAnsi="Courier New" w:cs="Courier New"/>
    </w:rPr>
  </w:style>
  <w:style w:type="character" w:customStyle="1" w:styleId="WW-Absatz-Standardschriftart1111111">
    <w:name w:val="WW-Absatz-Standardschriftart1111111"/>
    <w:rsid w:val="00D93276"/>
  </w:style>
  <w:style w:type="character" w:customStyle="1" w:styleId="WW-Absatz-Standardschriftart11111111">
    <w:name w:val="WW-Absatz-Standardschriftart11111111"/>
    <w:rsid w:val="00D93276"/>
  </w:style>
  <w:style w:type="character" w:customStyle="1" w:styleId="WW8Num20z2">
    <w:name w:val="WW8Num20z2"/>
    <w:rsid w:val="00D93276"/>
    <w:rPr>
      <w:rFonts w:ascii="Wingdings" w:hAnsi="Wingdings" w:cs="Wingdings"/>
    </w:rPr>
  </w:style>
  <w:style w:type="character" w:customStyle="1" w:styleId="WW8Num20z4">
    <w:name w:val="WW8Num20z4"/>
    <w:rsid w:val="00D93276"/>
    <w:rPr>
      <w:rFonts w:ascii="Courier New" w:hAnsi="Courier New" w:cs="Courier New"/>
    </w:rPr>
  </w:style>
  <w:style w:type="character" w:customStyle="1" w:styleId="WW-Absatz-Standardschriftart111111111">
    <w:name w:val="WW-Absatz-Standardschriftart111111111"/>
    <w:rsid w:val="00D93276"/>
  </w:style>
  <w:style w:type="character" w:customStyle="1" w:styleId="WW-Domylnaczcionkaakapitu">
    <w:name w:val="WW-Domyślna czcionka akapitu"/>
    <w:rsid w:val="00D93276"/>
  </w:style>
  <w:style w:type="character" w:customStyle="1" w:styleId="Znakiprzypiswdolnych">
    <w:name w:val="Znaki przypisów dolnych"/>
    <w:rsid w:val="00D93276"/>
    <w:rPr>
      <w:vertAlign w:val="superscript"/>
    </w:rPr>
  </w:style>
  <w:style w:type="character" w:styleId="Numerstrony">
    <w:name w:val="page number"/>
    <w:basedOn w:val="WW-Domylnaczcionkaakapitu"/>
    <w:uiPriority w:val="99"/>
    <w:rsid w:val="00D93276"/>
  </w:style>
  <w:style w:type="character" w:customStyle="1" w:styleId="Znakinumeracji">
    <w:name w:val="Znaki numeracji"/>
    <w:rsid w:val="00D93276"/>
  </w:style>
  <w:style w:type="character" w:customStyle="1" w:styleId="Symbolewypunktowania">
    <w:name w:val="Symbole wypunktowania"/>
    <w:rsid w:val="00D93276"/>
    <w:rPr>
      <w:rFonts w:ascii="StarSymbol" w:eastAsia="StarSymbol" w:hAnsi="StarSymbol" w:cs="StarSymbol"/>
      <w:sz w:val="18"/>
      <w:szCs w:val="18"/>
    </w:rPr>
  </w:style>
  <w:style w:type="character" w:customStyle="1" w:styleId="Znakiprzypiswkocowych">
    <w:name w:val="Znaki przypisów końcowych"/>
    <w:rsid w:val="00D93276"/>
  </w:style>
  <w:style w:type="character" w:styleId="Odwoanieprzypisudolnego">
    <w:name w:val="footnote reference"/>
    <w:rsid w:val="00D93276"/>
    <w:rPr>
      <w:vertAlign w:val="superscript"/>
    </w:rPr>
  </w:style>
  <w:style w:type="character" w:customStyle="1" w:styleId="WW8Num2z1">
    <w:name w:val="WW8Num2z1"/>
    <w:rsid w:val="00D93276"/>
    <w:rPr>
      <w:rFonts w:ascii="Courier New" w:hAnsi="Courier New" w:cs="Courier New"/>
    </w:rPr>
  </w:style>
  <w:style w:type="character" w:customStyle="1" w:styleId="WW8Num2z2">
    <w:name w:val="WW8Num2z2"/>
    <w:rsid w:val="00D93276"/>
    <w:rPr>
      <w:rFonts w:ascii="Wingdings" w:hAnsi="Wingdings" w:cs="Wingdings"/>
    </w:rPr>
  </w:style>
  <w:style w:type="character" w:customStyle="1" w:styleId="WW8Num9z1">
    <w:name w:val="WW8Num9z1"/>
    <w:rsid w:val="00D93276"/>
    <w:rPr>
      <w:rFonts w:ascii="Courier New" w:hAnsi="Courier New" w:cs="Courier New"/>
    </w:rPr>
  </w:style>
  <w:style w:type="character" w:customStyle="1" w:styleId="WW8Num9z2">
    <w:name w:val="WW8Num9z2"/>
    <w:rsid w:val="00D93276"/>
    <w:rPr>
      <w:rFonts w:ascii="Wingdings" w:hAnsi="Wingdings" w:cs="Wingdings"/>
    </w:rPr>
  </w:style>
  <w:style w:type="character" w:customStyle="1" w:styleId="WW8Num15z2">
    <w:name w:val="WW8Num15z2"/>
    <w:rsid w:val="00D93276"/>
    <w:rPr>
      <w:rFonts w:ascii="Wingdings" w:hAnsi="Wingdings" w:cs="Wingdings"/>
    </w:rPr>
  </w:style>
  <w:style w:type="character" w:customStyle="1" w:styleId="WW8Num17z2">
    <w:name w:val="WW8Num17z2"/>
    <w:rsid w:val="00D93276"/>
    <w:rPr>
      <w:rFonts w:ascii="Wingdings" w:hAnsi="Wingdings" w:cs="Wingdings"/>
    </w:rPr>
  </w:style>
  <w:style w:type="character" w:customStyle="1" w:styleId="WW8Num21z2">
    <w:name w:val="WW8Num21z2"/>
    <w:rsid w:val="00D93276"/>
    <w:rPr>
      <w:rFonts w:ascii="Wingdings" w:hAnsi="Wingdings" w:cs="Wingdings"/>
    </w:rPr>
  </w:style>
  <w:style w:type="character" w:customStyle="1" w:styleId="WW8Num22z0">
    <w:name w:val="WW8Num22z0"/>
    <w:rsid w:val="00D93276"/>
    <w:rPr>
      <w:rFonts w:ascii="Symbol" w:hAnsi="Symbol" w:cs="Symbol"/>
    </w:rPr>
  </w:style>
  <w:style w:type="character" w:customStyle="1" w:styleId="WW8Num22z1">
    <w:name w:val="WW8Num22z1"/>
    <w:rsid w:val="00D93276"/>
    <w:rPr>
      <w:rFonts w:ascii="Courier New" w:hAnsi="Courier New" w:cs="Courier New"/>
    </w:rPr>
  </w:style>
  <w:style w:type="character" w:customStyle="1" w:styleId="WW8Num22z2">
    <w:name w:val="WW8Num22z2"/>
    <w:rsid w:val="00D93276"/>
    <w:rPr>
      <w:rFonts w:ascii="Wingdings" w:hAnsi="Wingdings" w:cs="Wingdings"/>
    </w:rPr>
  </w:style>
  <w:style w:type="character" w:customStyle="1" w:styleId="WW8Num25z0">
    <w:name w:val="WW8Num25z0"/>
    <w:rsid w:val="00D93276"/>
    <w:rPr>
      <w:rFonts w:ascii="Symbol" w:hAnsi="Symbol" w:cs="Symbol"/>
    </w:rPr>
  </w:style>
  <w:style w:type="character" w:customStyle="1" w:styleId="WW8Num25z1">
    <w:name w:val="WW8Num25z1"/>
    <w:rsid w:val="00D93276"/>
    <w:rPr>
      <w:rFonts w:ascii="Courier New" w:hAnsi="Courier New" w:cs="Courier New"/>
    </w:rPr>
  </w:style>
  <w:style w:type="character" w:customStyle="1" w:styleId="WW8Num25z2">
    <w:name w:val="WW8Num25z2"/>
    <w:rsid w:val="00D93276"/>
    <w:rPr>
      <w:rFonts w:ascii="Wingdings" w:hAnsi="Wingdings" w:cs="Wingdings"/>
    </w:rPr>
  </w:style>
  <w:style w:type="character" w:customStyle="1" w:styleId="WW8Num28z0">
    <w:name w:val="WW8Num28z0"/>
    <w:rsid w:val="00D93276"/>
    <w:rPr>
      <w:rFonts w:ascii="Symbol" w:hAnsi="Symbol" w:cs="Symbol"/>
    </w:rPr>
  </w:style>
  <w:style w:type="character" w:customStyle="1" w:styleId="WW8Num29z0">
    <w:name w:val="WW8Num29z0"/>
    <w:rsid w:val="00D93276"/>
    <w:rPr>
      <w:rFonts w:ascii="Plotter" w:hAnsi="Plotter" w:cs="Plotter"/>
    </w:rPr>
  </w:style>
  <w:style w:type="character" w:customStyle="1" w:styleId="WW8Num29z1">
    <w:name w:val="WW8Num29z1"/>
    <w:rsid w:val="00D93276"/>
    <w:rPr>
      <w:rFonts w:ascii="Courier New" w:hAnsi="Courier New" w:cs="Courier New"/>
    </w:rPr>
  </w:style>
  <w:style w:type="character" w:customStyle="1" w:styleId="WW8Num29z2">
    <w:name w:val="WW8Num29z2"/>
    <w:rsid w:val="00D93276"/>
    <w:rPr>
      <w:rFonts w:ascii="Wingdings" w:hAnsi="Wingdings" w:cs="Wingdings"/>
    </w:rPr>
  </w:style>
  <w:style w:type="character" w:customStyle="1" w:styleId="WW8Num29z3">
    <w:name w:val="WW8Num29z3"/>
    <w:rsid w:val="00D93276"/>
    <w:rPr>
      <w:rFonts w:ascii="Symbol" w:hAnsi="Symbol" w:cs="Symbol"/>
    </w:rPr>
  </w:style>
  <w:style w:type="character" w:customStyle="1" w:styleId="WW8Num30z0">
    <w:name w:val="WW8Num30z0"/>
    <w:rsid w:val="00D93276"/>
    <w:rPr>
      <w:rFonts w:ascii="Plotter" w:hAnsi="Plotter" w:cs="Plotter"/>
    </w:rPr>
  </w:style>
  <w:style w:type="character" w:customStyle="1" w:styleId="WW8Num30z1">
    <w:name w:val="WW8Num30z1"/>
    <w:rsid w:val="00D93276"/>
    <w:rPr>
      <w:rFonts w:ascii="Courier New" w:hAnsi="Courier New" w:cs="Courier New"/>
    </w:rPr>
  </w:style>
  <w:style w:type="character" w:customStyle="1" w:styleId="WW8Num30z2">
    <w:name w:val="WW8Num30z2"/>
    <w:rsid w:val="00D93276"/>
    <w:rPr>
      <w:rFonts w:ascii="Wingdings" w:hAnsi="Wingdings" w:cs="Wingdings"/>
    </w:rPr>
  </w:style>
  <w:style w:type="character" w:customStyle="1" w:styleId="WW8Num30z3">
    <w:name w:val="WW8Num30z3"/>
    <w:rsid w:val="00D93276"/>
    <w:rPr>
      <w:rFonts w:ascii="Symbol" w:hAnsi="Symbol" w:cs="Symbol"/>
    </w:rPr>
  </w:style>
  <w:style w:type="character" w:customStyle="1" w:styleId="WW8Num31z0">
    <w:name w:val="WW8Num31z0"/>
    <w:rsid w:val="00D93276"/>
    <w:rPr>
      <w:rFonts w:ascii="Courier New" w:hAnsi="Courier New" w:cs="Courier New"/>
    </w:rPr>
  </w:style>
  <w:style w:type="character" w:customStyle="1" w:styleId="WW8Num31z2">
    <w:name w:val="WW8Num31z2"/>
    <w:rsid w:val="00D93276"/>
    <w:rPr>
      <w:rFonts w:ascii="Wingdings" w:hAnsi="Wingdings" w:cs="Wingdings"/>
    </w:rPr>
  </w:style>
  <w:style w:type="character" w:customStyle="1" w:styleId="WW8Num31z3">
    <w:name w:val="WW8Num31z3"/>
    <w:rsid w:val="00D93276"/>
    <w:rPr>
      <w:rFonts w:ascii="Symbol" w:hAnsi="Symbol" w:cs="Symbol"/>
    </w:rPr>
  </w:style>
  <w:style w:type="character" w:customStyle="1" w:styleId="WW8Num32z0">
    <w:name w:val="WW8Num32z0"/>
    <w:rsid w:val="00D93276"/>
    <w:rPr>
      <w:rFonts w:ascii="Wingdings" w:hAnsi="Wingdings" w:cs="Wingdings"/>
    </w:rPr>
  </w:style>
  <w:style w:type="character" w:customStyle="1" w:styleId="WW8Num33z0">
    <w:name w:val="WW8Num33z0"/>
    <w:rsid w:val="00D93276"/>
    <w:rPr>
      <w:rFonts w:ascii="Symbol" w:hAnsi="Symbol" w:cs="Symbol"/>
    </w:rPr>
  </w:style>
  <w:style w:type="character" w:customStyle="1" w:styleId="WW8Num34z0">
    <w:name w:val="WW8Num34z0"/>
    <w:rsid w:val="00D93276"/>
    <w:rPr>
      <w:rFonts w:ascii="Symbol" w:hAnsi="Symbol" w:cs="Symbol"/>
    </w:rPr>
  </w:style>
  <w:style w:type="character" w:customStyle="1" w:styleId="WW8Num34z1">
    <w:name w:val="WW8Num34z1"/>
    <w:rsid w:val="00D93276"/>
    <w:rPr>
      <w:rFonts w:ascii="Courier New" w:hAnsi="Courier New" w:cs="Courier New"/>
    </w:rPr>
  </w:style>
  <w:style w:type="character" w:customStyle="1" w:styleId="WW8Num34z2">
    <w:name w:val="WW8Num34z2"/>
    <w:rsid w:val="00D93276"/>
    <w:rPr>
      <w:rFonts w:ascii="Wingdings" w:hAnsi="Wingdings" w:cs="Wingdings"/>
    </w:rPr>
  </w:style>
  <w:style w:type="character" w:customStyle="1" w:styleId="WW8Num35z0">
    <w:name w:val="WW8Num35z0"/>
    <w:rsid w:val="00D93276"/>
    <w:rPr>
      <w:rFonts w:ascii="Symbol" w:hAnsi="Symbol" w:cs="Symbol"/>
    </w:rPr>
  </w:style>
  <w:style w:type="character" w:customStyle="1" w:styleId="WW8Num35z1">
    <w:name w:val="WW8Num35z1"/>
    <w:rsid w:val="00D93276"/>
    <w:rPr>
      <w:rFonts w:ascii="Courier New" w:hAnsi="Courier New" w:cs="Courier New"/>
    </w:rPr>
  </w:style>
  <w:style w:type="character" w:customStyle="1" w:styleId="WW8Num35z2">
    <w:name w:val="WW8Num35z2"/>
    <w:rsid w:val="00D93276"/>
    <w:rPr>
      <w:rFonts w:ascii="Wingdings" w:hAnsi="Wingdings" w:cs="Wingdings"/>
    </w:rPr>
  </w:style>
  <w:style w:type="character" w:customStyle="1" w:styleId="WW8Num36z0">
    <w:name w:val="WW8Num36z0"/>
    <w:rsid w:val="00D93276"/>
    <w:rPr>
      <w:rFonts w:ascii="Courier New" w:hAnsi="Courier New" w:cs="Courier New"/>
    </w:rPr>
  </w:style>
  <w:style w:type="character" w:customStyle="1" w:styleId="WW8Num36z2">
    <w:name w:val="WW8Num36z2"/>
    <w:rsid w:val="00D93276"/>
    <w:rPr>
      <w:rFonts w:ascii="Wingdings" w:hAnsi="Wingdings" w:cs="Wingdings"/>
    </w:rPr>
  </w:style>
  <w:style w:type="character" w:customStyle="1" w:styleId="WW8Num36z3">
    <w:name w:val="WW8Num36z3"/>
    <w:rsid w:val="00D93276"/>
    <w:rPr>
      <w:rFonts w:ascii="Symbol" w:hAnsi="Symbol" w:cs="Symbol"/>
    </w:rPr>
  </w:style>
  <w:style w:type="character" w:customStyle="1" w:styleId="WW8Num37z0">
    <w:name w:val="WW8Num37z0"/>
    <w:rsid w:val="00D93276"/>
    <w:rPr>
      <w:rFonts w:ascii="Symbol" w:hAnsi="Symbol" w:cs="Symbol"/>
    </w:rPr>
  </w:style>
  <w:style w:type="character" w:customStyle="1" w:styleId="WW8Num37z1">
    <w:name w:val="WW8Num37z1"/>
    <w:rsid w:val="00D93276"/>
    <w:rPr>
      <w:rFonts w:ascii="Courier New" w:hAnsi="Courier New" w:cs="Courier New"/>
    </w:rPr>
  </w:style>
  <w:style w:type="character" w:customStyle="1" w:styleId="WW8Num37z2">
    <w:name w:val="WW8Num37z2"/>
    <w:rsid w:val="00D93276"/>
    <w:rPr>
      <w:rFonts w:ascii="Wingdings" w:hAnsi="Wingdings" w:cs="Wingdings"/>
    </w:rPr>
  </w:style>
  <w:style w:type="character" w:customStyle="1" w:styleId="WW8Num38z0">
    <w:name w:val="WW8Num38z0"/>
    <w:rsid w:val="00D93276"/>
    <w:rPr>
      <w:rFonts w:ascii="Courier New" w:hAnsi="Courier New" w:cs="Courier New"/>
    </w:rPr>
  </w:style>
  <w:style w:type="character" w:customStyle="1" w:styleId="WW8Num38z2">
    <w:name w:val="WW8Num38z2"/>
    <w:rsid w:val="00D93276"/>
    <w:rPr>
      <w:rFonts w:ascii="Wingdings" w:hAnsi="Wingdings" w:cs="Wingdings"/>
    </w:rPr>
  </w:style>
  <w:style w:type="character" w:customStyle="1" w:styleId="WW8Num38z3">
    <w:name w:val="WW8Num38z3"/>
    <w:rsid w:val="00D93276"/>
    <w:rPr>
      <w:rFonts w:ascii="Symbol" w:hAnsi="Symbol" w:cs="Symbol"/>
    </w:rPr>
  </w:style>
  <w:style w:type="character" w:customStyle="1" w:styleId="WW8Num40z0">
    <w:name w:val="WW8Num40z0"/>
    <w:rsid w:val="00D93276"/>
    <w:rPr>
      <w:rFonts w:ascii="Symbol" w:hAnsi="Symbol" w:cs="Symbol"/>
    </w:rPr>
  </w:style>
  <w:style w:type="character" w:customStyle="1" w:styleId="WW8Num40z1">
    <w:name w:val="WW8Num40z1"/>
    <w:rsid w:val="00D93276"/>
    <w:rPr>
      <w:rFonts w:ascii="Courier New" w:hAnsi="Courier New" w:cs="Courier New"/>
    </w:rPr>
  </w:style>
  <w:style w:type="character" w:customStyle="1" w:styleId="WW8Num40z2">
    <w:name w:val="WW8Num40z2"/>
    <w:rsid w:val="00D93276"/>
    <w:rPr>
      <w:rFonts w:ascii="Wingdings" w:hAnsi="Wingdings" w:cs="Wingdings"/>
    </w:rPr>
  </w:style>
  <w:style w:type="character" w:customStyle="1" w:styleId="WW8Num41z0">
    <w:name w:val="WW8Num41z0"/>
    <w:rsid w:val="00D93276"/>
    <w:rPr>
      <w:rFonts w:ascii="Symbol" w:hAnsi="Symbol" w:cs="Symbol"/>
    </w:rPr>
  </w:style>
  <w:style w:type="character" w:customStyle="1" w:styleId="WW8Num41z1">
    <w:name w:val="WW8Num41z1"/>
    <w:rsid w:val="00D93276"/>
    <w:rPr>
      <w:rFonts w:ascii="Courier New" w:hAnsi="Courier New" w:cs="Courier New"/>
    </w:rPr>
  </w:style>
  <w:style w:type="character" w:customStyle="1" w:styleId="WW8Num41z2">
    <w:name w:val="WW8Num41z2"/>
    <w:rsid w:val="00D93276"/>
    <w:rPr>
      <w:rFonts w:ascii="Wingdings" w:hAnsi="Wingdings" w:cs="Wingdings"/>
    </w:rPr>
  </w:style>
  <w:style w:type="character" w:customStyle="1" w:styleId="WW8Num42z0">
    <w:name w:val="WW8Num42z0"/>
    <w:rsid w:val="00D93276"/>
    <w:rPr>
      <w:rFonts w:ascii="Symbol" w:hAnsi="Symbol" w:cs="Symbol"/>
    </w:rPr>
  </w:style>
  <w:style w:type="character" w:customStyle="1" w:styleId="WW8Num42z1">
    <w:name w:val="WW8Num42z1"/>
    <w:rsid w:val="00D93276"/>
    <w:rPr>
      <w:rFonts w:ascii="Courier New" w:hAnsi="Courier New" w:cs="Courier New"/>
    </w:rPr>
  </w:style>
  <w:style w:type="character" w:customStyle="1" w:styleId="WW8Num42z2">
    <w:name w:val="WW8Num42z2"/>
    <w:rsid w:val="00D93276"/>
    <w:rPr>
      <w:rFonts w:ascii="Wingdings" w:hAnsi="Wingdings" w:cs="Wingdings"/>
    </w:rPr>
  </w:style>
  <w:style w:type="character" w:customStyle="1" w:styleId="WW8Num44z0">
    <w:name w:val="WW8Num44z0"/>
    <w:rsid w:val="00D93276"/>
    <w:rPr>
      <w:rFonts w:ascii="Symbol" w:hAnsi="Symbol" w:cs="Symbol"/>
    </w:rPr>
  </w:style>
  <w:style w:type="character" w:customStyle="1" w:styleId="WW8Num44z1">
    <w:name w:val="WW8Num44z1"/>
    <w:rsid w:val="00D93276"/>
    <w:rPr>
      <w:rFonts w:ascii="Courier New" w:hAnsi="Courier New" w:cs="Courier New"/>
    </w:rPr>
  </w:style>
  <w:style w:type="character" w:customStyle="1" w:styleId="WW8Num44z2">
    <w:name w:val="WW8Num44z2"/>
    <w:rsid w:val="00D93276"/>
    <w:rPr>
      <w:rFonts w:ascii="Wingdings" w:hAnsi="Wingdings" w:cs="Wingdings"/>
    </w:rPr>
  </w:style>
  <w:style w:type="character" w:customStyle="1" w:styleId="WW8Num45z0">
    <w:name w:val="WW8Num45z0"/>
    <w:rsid w:val="00D93276"/>
    <w:rPr>
      <w:rFonts w:ascii="Symbol" w:hAnsi="Symbol" w:cs="Symbol"/>
    </w:rPr>
  </w:style>
  <w:style w:type="character" w:customStyle="1" w:styleId="WW8Num46z0">
    <w:name w:val="WW8Num46z0"/>
    <w:rsid w:val="00D93276"/>
    <w:rPr>
      <w:rFonts w:ascii="Wingdings" w:hAnsi="Wingdings" w:cs="Wingdings"/>
      <w:sz w:val="16"/>
    </w:rPr>
  </w:style>
  <w:style w:type="character" w:customStyle="1" w:styleId="WW8Num46z1">
    <w:name w:val="WW8Num46z1"/>
    <w:rsid w:val="00D93276"/>
    <w:rPr>
      <w:rFonts w:ascii="Plotter" w:hAnsi="Plotter" w:cs="Plotter"/>
    </w:rPr>
  </w:style>
  <w:style w:type="character" w:customStyle="1" w:styleId="WW8Num47z0">
    <w:name w:val="WW8Num47z0"/>
    <w:rsid w:val="00D93276"/>
    <w:rPr>
      <w:rFonts w:ascii="Symbol" w:hAnsi="Symbol" w:cs="Symbol"/>
    </w:rPr>
  </w:style>
  <w:style w:type="character" w:customStyle="1" w:styleId="WW8Num47z1">
    <w:name w:val="WW8Num47z1"/>
    <w:rsid w:val="00D93276"/>
    <w:rPr>
      <w:rFonts w:ascii="Courier New" w:hAnsi="Courier New" w:cs="Courier New"/>
    </w:rPr>
  </w:style>
  <w:style w:type="character" w:customStyle="1" w:styleId="WW8Num47z2">
    <w:name w:val="WW8Num47z2"/>
    <w:rsid w:val="00D93276"/>
    <w:rPr>
      <w:rFonts w:ascii="Wingdings" w:hAnsi="Wingdings" w:cs="Wingdings"/>
    </w:rPr>
  </w:style>
  <w:style w:type="character" w:customStyle="1" w:styleId="WW8Num49z0">
    <w:name w:val="WW8Num49z0"/>
    <w:rsid w:val="00D93276"/>
    <w:rPr>
      <w:rFonts w:ascii="Courier New" w:hAnsi="Courier New" w:cs="Courier New"/>
    </w:rPr>
  </w:style>
  <w:style w:type="character" w:customStyle="1" w:styleId="WW8Num49z2">
    <w:name w:val="WW8Num49z2"/>
    <w:rsid w:val="00D93276"/>
    <w:rPr>
      <w:rFonts w:ascii="Wingdings" w:hAnsi="Wingdings" w:cs="Wingdings"/>
    </w:rPr>
  </w:style>
  <w:style w:type="character" w:customStyle="1" w:styleId="WW8Num49z3">
    <w:name w:val="WW8Num49z3"/>
    <w:rsid w:val="00D93276"/>
    <w:rPr>
      <w:rFonts w:ascii="Symbol" w:hAnsi="Symbol" w:cs="Symbol"/>
    </w:rPr>
  </w:style>
  <w:style w:type="character" w:customStyle="1" w:styleId="WW8Num50z0">
    <w:name w:val="WW8Num50z0"/>
    <w:rsid w:val="00D93276"/>
    <w:rPr>
      <w:rFonts w:ascii="Symbol" w:hAnsi="Symbol" w:cs="Symbol"/>
    </w:rPr>
  </w:style>
  <w:style w:type="character" w:customStyle="1" w:styleId="WW8Num51z0">
    <w:name w:val="WW8Num51z0"/>
    <w:rsid w:val="00D93276"/>
    <w:rPr>
      <w:rFonts w:ascii="Symbol" w:hAnsi="Symbol" w:cs="Symbol"/>
    </w:rPr>
  </w:style>
  <w:style w:type="character" w:customStyle="1" w:styleId="WW8Num51z1">
    <w:name w:val="WW8Num51z1"/>
    <w:rsid w:val="00D93276"/>
    <w:rPr>
      <w:rFonts w:ascii="Courier New" w:hAnsi="Courier New" w:cs="Courier New"/>
    </w:rPr>
  </w:style>
  <w:style w:type="character" w:customStyle="1" w:styleId="WW8Num51z2">
    <w:name w:val="WW8Num51z2"/>
    <w:rsid w:val="00D93276"/>
    <w:rPr>
      <w:rFonts w:ascii="Wingdings" w:hAnsi="Wingdings" w:cs="Wingdings"/>
    </w:rPr>
  </w:style>
  <w:style w:type="character" w:customStyle="1" w:styleId="WW8Num53z0">
    <w:name w:val="WW8Num53z0"/>
    <w:rsid w:val="00D93276"/>
    <w:rPr>
      <w:rFonts w:ascii="Symbol" w:hAnsi="Symbol" w:cs="Symbol"/>
    </w:rPr>
  </w:style>
  <w:style w:type="character" w:customStyle="1" w:styleId="WW8Num53z1">
    <w:name w:val="WW8Num53z1"/>
    <w:rsid w:val="00D93276"/>
    <w:rPr>
      <w:rFonts w:ascii="Courier New" w:hAnsi="Courier New" w:cs="Courier New"/>
    </w:rPr>
  </w:style>
  <w:style w:type="character" w:customStyle="1" w:styleId="WW8Num53z2">
    <w:name w:val="WW8Num53z2"/>
    <w:rsid w:val="00D93276"/>
    <w:rPr>
      <w:rFonts w:ascii="Wingdings" w:hAnsi="Wingdings" w:cs="Wingdings"/>
    </w:rPr>
  </w:style>
  <w:style w:type="character" w:customStyle="1" w:styleId="WW8Num55z0">
    <w:name w:val="WW8Num55z0"/>
    <w:rsid w:val="00D93276"/>
    <w:rPr>
      <w:rFonts w:ascii="Symbol" w:hAnsi="Symbol" w:cs="Symbol"/>
    </w:rPr>
  </w:style>
  <w:style w:type="character" w:customStyle="1" w:styleId="WW8Num55z1">
    <w:name w:val="WW8Num55z1"/>
    <w:rsid w:val="00D93276"/>
    <w:rPr>
      <w:rFonts w:ascii="Courier New" w:hAnsi="Courier New" w:cs="Courier New"/>
    </w:rPr>
  </w:style>
  <w:style w:type="character" w:customStyle="1" w:styleId="WW8Num55z2">
    <w:name w:val="WW8Num55z2"/>
    <w:rsid w:val="00D93276"/>
    <w:rPr>
      <w:rFonts w:ascii="Wingdings" w:hAnsi="Wingdings" w:cs="Wingdings"/>
    </w:rPr>
  </w:style>
  <w:style w:type="character" w:customStyle="1" w:styleId="WW8Num56z0">
    <w:name w:val="WW8Num56z0"/>
    <w:rsid w:val="00D93276"/>
    <w:rPr>
      <w:rFonts w:ascii="Symbol" w:hAnsi="Symbol" w:cs="Symbol"/>
    </w:rPr>
  </w:style>
  <w:style w:type="character" w:customStyle="1" w:styleId="WW8Num56z1">
    <w:name w:val="WW8Num56z1"/>
    <w:rsid w:val="00D93276"/>
    <w:rPr>
      <w:rFonts w:ascii="Courier New" w:hAnsi="Courier New" w:cs="Courier New"/>
    </w:rPr>
  </w:style>
  <w:style w:type="character" w:customStyle="1" w:styleId="WW8Num56z2">
    <w:name w:val="WW8Num56z2"/>
    <w:rsid w:val="00D93276"/>
    <w:rPr>
      <w:rFonts w:ascii="Wingdings" w:hAnsi="Wingdings" w:cs="Wingdings"/>
    </w:rPr>
  </w:style>
  <w:style w:type="character" w:customStyle="1" w:styleId="WW8Num58z0">
    <w:name w:val="WW8Num58z0"/>
    <w:rsid w:val="00D93276"/>
    <w:rPr>
      <w:rFonts w:ascii="Symbol" w:hAnsi="Symbol" w:cs="Symbol"/>
    </w:rPr>
  </w:style>
  <w:style w:type="character" w:customStyle="1" w:styleId="WW8Num58z1">
    <w:name w:val="WW8Num58z1"/>
    <w:rsid w:val="00D93276"/>
    <w:rPr>
      <w:rFonts w:ascii="Courier New" w:hAnsi="Courier New" w:cs="Courier New"/>
    </w:rPr>
  </w:style>
  <w:style w:type="character" w:customStyle="1" w:styleId="WW8Num58z2">
    <w:name w:val="WW8Num58z2"/>
    <w:rsid w:val="00D93276"/>
    <w:rPr>
      <w:rFonts w:ascii="Wingdings" w:hAnsi="Wingdings" w:cs="Wingdings"/>
    </w:rPr>
  </w:style>
  <w:style w:type="character" w:customStyle="1" w:styleId="WW8Num60z0">
    <w:name w:val="WW8Num60z0"/>
    <w:rsid w:val="00D93276"/>
    <w:rPr>
      <w:rFonts w:ascii="Plotter" w:hAnsi="Plotter" w:cs="Plotter"/>
    </w:rPr>
  </w:style>
  <w:style w:type="character" w:customStyle="1" w:styleId="WW8Num60z1">
    <w:name w:val="WW8Num60z1"/>
    <w:rsid w:val="00D93276"/>
    <w:rPr>
      <w:rFonts w:ascii="Symbol" w:hAnsi="Symbol" w:cs="Symbol"/>
    </w:rPr>
  </w:style>
  <w:style w:type="character" w:customStyle="1" w:styleId="WW8Num60z2">
    <w:name w:val="WW8Num60z2"/>
    <w:rsid w:val="00D93276"/>
    <w:rPr>
      <w:rFonts w:ascii="Wingdings" w:hAnsi="Wingdings" w:cs="Wingdings"/>
    </w:rPr>
  </w:style>
  <w:style w:type="character" w:customStyle="1" w:styleId="WW8Num60z4">
    <w:name w:val="WW8Num60z4"/>
    <w:rsid w:val="00D93276"/>
    <w:rPr>
      <w:rFonts w:ascii="Courier New" w:hAnsi="Courier New" w:cs="Courier New"/>
    </w:rPr>
  </w:style>
  <w:style w:type="character" w:customStyle="1" w:styleId="WW8Num62z0">
    <w:name w:val="WW8Num62z0"/>
    <w:rsid w:val="00D93276"/>
    <w:rPr>
      <w:rFonts w:ascii="Symbol" w:hAnsi="Symbol" w:cs="Symbol"/>
    </w:rPr>
  </w:style>
  <w:style w:type="character" w:customStyle="1" w:styleId="WW8Num62z1">
    <w:name w:val="WW8Num62z1"/>
    <w:rsid w:val="00D93276"/>
    <w:rPr>
      <w:rFonts w:ascii="Courier New" w:hAnsi="Courier New" w:cs="Courier New"/>
    </w:rPr>
  </w:style>
  <w:style w:type="character" w:customStyle="1" w:styleId="WW8Num62z2">
    <w:name w:val="WW8Num62z2"/>
    <w:rsid w:val="00D93276"/>
    <w:rPr>
      <w:rFonts w:ascii="Wingdings" w:hAnsi="Wingdings" w:cs="Wingdings"/>
    </w:rPr>
  </w:style>
  <w:style w:type="character" w:customStyle="1" w:styleId="WW8Num63z0">
    <w:name w:val="WW8Num63z0"/>
    <w:rsid w:val="00D93276"/>
    <w:rPr>
      <w:rFonts w:ascii="Symbol" w:hAnsi="Symbol" w:cs="Symbol"/>
    </w:rPr>
  </w:style>
  <w:style w:type="character" w:customStyle="1" w:styleId="WW8Num64z0">
    <w:name w:val="WW8Num64z0"/>
    <w:rsid w:val="00D93276"/>
    <w:rPr>
      <w:rFonts w:ascii="Symbol" w:hAnsi="Symbol" w:cs="Symbol"/>
    </w:rPr>
  </w:style>
  <w:style w:type="character" w:customStyle="1" w:styleId="WW8Num64z1">
    <w:name w:val="WW8Num64z1"/>
    <w:rsid w:val="00D93276"/>
    <w:rPr>
      <w:rFonts w:ascii="Courier New" w:hAnsi="Courier New" w:cs="Courier New"/>
    </w:rPr>
  </w:style>
  <w:style w:type="character" w:customStyle="1" w:styleId="WW8Num64z2">
    <w:name w:val="WW8Num64z2"/>
    <w:rsid w:val="00D93276"/>
    <w:rPr>
      <w:rFonts w:ascii="Wingdings" w:hAnsi="Wingdings" w:cs="Wingdings"/>
    </w:rPr>
  </w:style>
  <w:style w:type="character" w:customStyle="1" w:styleId="WW8Num67z0">
    <w:name w:val="WW8Num67z0"/>
    <w:rsid w:val="00D93276"/>
    <w:rPr>
      <w:rFonts w:ascii="Times New Roman" w:hAnsi="Times New Roman" w:cs="Times New Roman"/>
      <w:b w:val="0"/>
      <w:i w:val="0"/>
      <w:sz w:val="26"/>
      <w:u w:val="none"/>
    </w:rPr>
  </w:style>
  <w:style w:type="character" w:customStyle="1" w:styleId="WW8Num68z0">
    <w:name w:val="WW8Num68z0"/>
    <w:rsid w:val="00D93276"/>
    <w:rPr>
      <w:b/>
    </w:rPr>
  </w:style>
  <w:style w:type="character" w:customStyle="1" w:styleId="WW8Num69z0">
    <w:name w:val="WW8Num69z0"/>
    <w:rsid w:val="00D93276"/>
    <w:rPr>
      <w:rFonts w:ascii="Wingdings" w:hAnsi="Wingdings" w:cs="Wingdings"/>
    </w:rPr>
  </w:style>
  <w:style w:type="character" w:customStyle="1" w:styleId="WW8Num69z1">
    <w:name w:val="WW8Num69z1"/>
    <w:rsid w:val="00D93276"/>
    <w:rPr>
      <w:rFonts w:ascii="Courier New" w:hAnsi="Courier New" w:cs="Courier New"/>
    </w:rPr>
  </w:style>
  <w:style w:type="character" w:customStyle="1" w:styleId="WW8Num69z3">
    <w:name w:val="WW8Num69z3"/>
    <w:rsid w:val="00D93276"/>
    <w:rPr>
      <w:rFonts w:ascii="Symbol" w:hAnsi="Symbol" w:cs="Symbol"/>
    </w:rPr>
  </w:style>
  <w:style w:type="character" w:customStyle="1" w:styleId="WW8Num71z0">
    <w:name w:val="WW8Num71z0"/>
    <w:rsid w:val="00D93276"/>
    <w:rPr>
      <w:rFonts w:ascii="Symbol" w:hAnsi="Symbol" w:cs="Symbol"/>
    </w:rPr>
  </w:style>
  <w:style w:type="character" w:customStyle="1" w:styleId="WW8Num71z1">
    <w:name w:val="WW8Num71z1"/>
    <w:rsid w:val="00D93276"/>
    <w:rPr>
      <w:rFonts w:ascii="Courier New" w:hAnsi="Courier New" w:cs="Courier New"/>
    </w:rPr>
  </w:style>
  <w:style w:type="character" w:customStyle="1" w:styleId="WW8Num71z2">
    <w:name w:val="WW8Num71z2"/>
    <w:rsid w:val="00D93276"/>
    <w:rPr>
      <w:rFonts w:ascii="Wingdings" w:hAnsi="Wingdings" w:cs="Wingdings"/>
    </w:rPr>
  </w:style>
  <w:style w:type="character" w:customStyle="1" w:styleId="WW8Num72z0">
    <w:name w:val="WW8Num72z0"/>
    <w:rsid w:val="00D93276"/>
    <w:rPr>
      <w:rFonts w:ascii="Symbol" w:hAnsi="Symbol" w:cs="Symbol"/>
    </w:rPr>
  </w:style>
  <w:style w:type="character" w:customStyle="1" w:styleId="WW8Num72z1">
    <w:name w:val="WW8Num72z1"/>
    <w:rsid w:val="00D93276"/>
    <w:rPr>
      <w:rFonts w:ascii="Courier New" w:hAnsi="Courier New" w:cs="Courier New"/>
    </w:rPr>
  </w:style>
  <w:style w:type="character" w:customStyle="1" w:styleId="WW8Num72z2">
    <w:name w:val="WW8Num72z2"/>
    <w:rsid w:val="00D93276"/>
    <w:rPr>
      <w:rFonts w:ascii="Wingdings" w:hAnsi="Wingdings" w:cs="Wingdings"/>
    </w:rPr>
  </w:style>
  <w:style w:type="character" w:customStyle="1" w:styleId="WW8Num74z2">
    <w:name w:val="WW8Num74z2"/>
    <w:rsid w:val="00D93276"/>
    <w:rPr>
      <w:rFonts w:ascii="Wingdings" w:hAnsi="Wingdings" w:cs="Wingdings"/>
      <w:sz w:val="16"/>
    </w:rPr>
  </w:style>
  <w:style w:type="character" w:customStyle="1" w:styleId="WW8Num75z0">
    <w:name w:val="WW8Num75z0"/>
    <w:rsid w:val="00D93276"/>
    <w:rPr>
      <w:rFonts w:ascii="Courier New" w:hAnsi="Courier New" w:cs="Courier New"/>
    </w:rPr>
  </w:style>
  <w:style w:type="character" w:customStyle="1" w:styleId="WW8Num75z2">
    <w:name w:val="WW8Num75z2"/>
    <w:rsid w:val="00D93276"/>
    <w:rPr>
      <w:rFonts w:ascii="Wingdings" w:hAnsi="Wingdings" w:cs="Wingdings"/>
    </w:rPr>
  </w:style>
  <w:style w:type="character" w:customStyle="1" w:styleId="WW8Num75z3">
    <w:name w:val="WW8Num75z3"/>
    <w:rsid w:val="00D93276"/>
    <w:rPr>
      <w:rFonts w:ascii="Symbol" w:hAnsi="Symbol" w:cs="Symbol"/>
    </w:rPr>
  </w:style>
  <w:style w:type="character" w:customStyle="1" w:styleId="WW8Num76z0">
    <w:name w:val="WW8Num76z0"/>
    <w:rsid w:val="00D93276"/>
    <w:rPr>
      <w:rFonts w:ascii="Courier New" w:hAnsi="Courier New" w:cs="Courier New"/>
    </w:rPr>
  </w:style>
  <w:style w:type="character" w:customStyle="1" w:styleId="WW8Num76z2">
    <w:name w:val="WW8Num76z2"/>
    <w:rsid w:val="00D93276"/>
    <w:rPr>
      <w:rFonts w:ascii="Wingdings" w:hAnsi="Wingdings" w:cs="Wingdings"/>
    </w:rPr>
  </w:style>
  <w:style w:type="character" w:customStyle="1" w:styleId="WW8Num76z3">
    <w:name w:val="WW8Num76z3"/>
    <w:rsid w:val="00D93276"/>
    <w:rPr>
      <w:rFonts w:ascii="Symbol" w:hAnsi="Symbol" w:cs="Symbol"/>
    </w:rPr>
  </w:style>
  <w:style w:type="character" w:customStyle="1" w:styleId="WW8Num77z0">
    <w:name w:val="WW8Num77z0"/>
    <w:rsid w:val="00D93276"/>
    <w:rPr>
      <w:rFonts w:ascii="Symbol" w:hAnsi="Symbol" w:cs="Symbol"/>
    </w:rPr>
  </w:style>
  <w:style w:type="character" w:customStyle="1" w:styleId="WW8Num78z0">
    <w:name w:val="WW8Num78z0"/>
    <w:rsid w:val="00D93276"/>
    <w:rPr>
      <w:rFonts w:ascii="Symbol" w:hAnsi="Symbol" w:cs="Symbol"/>
    </w:rPr>
  </w:style>
  <w:style w:type="character" w:customStyle="1" w:styleId="WW8Num78z1">
    <w:name w:val="WW8Num78z1"/>
    <w:rsid w:val="00D93276"/>
    <w:rPr>
      <w:rFonts w:ascii="Courier New" w:hAnsi="Courier New" w:cs="Courier New"/>
    </w:rPr>
  </w:style>
  <w:style w:type="character" w:customStyle="1" w:styleId="WW8Num78z2">
    <w:name w:val="WW8Num78z2"/>
    <w:rsid w:val="00D93276"/>
    <w:rPr>
      <w:rFonts w:ascii="Wingdings" w:hAnsi="Wingdings" w:cs="Wingdings"/>
    </w:rPr>
  </w:style>
  <w:style w:type="character" w:customStyle="1" w:styleId="WW8Num79z0">
    <w:name w:val="WW8Num79z0"/>
    <w:rsid w:val="00D93276"/>
    <w:rPr>
      <w:rFonts w:ascii="Times New Roman" w:hAnsi="Times New Roman" w:cs="Times New Roman"/>
      <w:b w:val="0"/>
      <w:i w:val="0"/>
      <w:sz w:val="26"/>
      <w:u w:val="none"/>
    </w:rPr>
  </w:style>
  <w:style w:type="character" w:customStyle="1" w:styleId="WW8Num80z0">
    <w:name w:val="WW8Num80z0"/>
    <w:rsid w:val="00D93276"/>
    <w:rPr>
      <w:rFonts w:ascii="Symbol" w:hAnsi="Symbol" w:cs="Symbol"/>
    </w:rPr>
  </w:style>
  <w:style w:type="character" w:customStyle="1" w:styleId="WW8Num80z1">
    <w:name w:val="WW8Num80z1"/>
    <w:rsid w:val="00D93276"/>
    <w:rPr>
      <w:rFonts w:ascii="Courier New" w:hAnsi="Courier New" w:cs="Courier New"/>
    </w:rPr>
  </w:style>
  <w:style w:type="character" w:customStyle="1" w:styleId="WW8Num80z2">
    <w:name w:val="WW8Num80z2"/>
    <w:rsid w:val="00D93276"/>
    <w:rPr>
      <w:rFonts w:ascii="Wingdings" w:hAnsi="Wingdings" w:cs="Wingdings"/>
    </w:rPr>
  </w:style>
  <w:style w:type="character" w:customStyle="1" w:styleId="WW8Num82z0">
    <w:name w:val="WW8Num82z0"/>
    <w:rsid w:val="00D93276"/>
    <w:rPr>
      <w:rFonts w:ascii="Courier New" w:hAnsi="Courier New" w:cs="Courier New"/>
    </w:rPr>
  </w:style>
  <w:style w:type="character" w:customStyle="1" w:styleId="WW8Num82z2">
    <w:name w:val="WW8Num82z2"/>
    <w:rsid w:val="00D93276"/>
    <w:rPr>
      <w:rFonts w:ascii="Wingdings" w:hAnsi="Wingdings" w:cs="Wingdings"/>
    </w:rPr>
  </w:style>
  <w:style w:type="character" w:customStyle="1" w:styleId="WW8Num82z3">
    <w:name w:val="WW8Num82z3"/>
    <w:rsid w:val="00D93276"/>
    <w:rPr>
      <w:rFonts w:ascii="Symbol" w:hAnsi="Symbol" w:cs="Symbol"/>
    </w:rPr>
  </w:style>
  <w:style w:type="character" w:customStyle="1" w:styleId="WW8Num83z0">
    <w:name w:val="WW8Num83z0"/>
    <w:rsid w:val="00D93276"/>
    <w:rPr>
      <w:rFonts w:ascii="Courier New" w:hAnsi="Courier New" w:cs="Courier New"/>
    </w:rPr>
  </w:style>
  <w:style w:type="character" w:customStyle="1" w:styleId="WW8Num83z2">
    <w:name w:val="WW8Num83z2"/>
    <w:rsid w:val="00D93276"/>
    <w:rPr>
      <w:rFonts w:ascii="Wingdings" w:hAnsi="Wingdings" w:cs="Wingdings"/>
    </w:rPr>
  </w:style>
  <w:style w:type="character" w:customStyle="1" w:styleId="WW8Num83z3">
    <w:name w:val="WW8Num83z3"/>
    <w:rsid w:val="00D93276"/>
    <w:rPr>
      <w:rFonts w:ascii="Symbol" w:hAnsi="Symbol" w:cs="Symbol"/>
    </w:rPr>
  </w:style>
  <w:style w:type="character" w:customStyle="1" w:styleId="WW8Num84z0">
    <w:name w:val="WW8Num84z0"/>
    <w:rsid w:val="00D93276"/>
    <w:rPr>
      <w:rFonts w:ascii="Wingdings" w:hAnsi="Wingdings" w:cs="Wingdings"/>
      <w:sz w:val="16"/>
    </w:rPr>
  </w:style>
  <w:style w:type="character" w:customStyle="1" w:styleId="WW8Num84z1">
    <w:name w:val="WW8Num84z1"/>
    <w:rsid w:val="00D93276"/>
    <w:rPr>
      <w:rFonts w:ascii="Plotter" w:hAnsi="Plotter" w:cs="Plotter"/>
    </w:rPr>
  </w:style>
  <w:style w:type="character" w:customStyle="1" w:styleId="WW8Num85z0">
    <w:name w:val="WW8Num85z0"/>
    <w:rsid w:val="00D93276"/>
    <w:rPr>
      <w:rFonts w:ascii="Times New Roman" w:hAnsi="Times New Roman" w:cs="Times New Roman"/>
      <w:b w:val="0"/>
      <w:i w:val="0"/>
      <w:sz w:val="26"/>
      <w:u w:val="none"/>
    </w:rPr>
  </w:style>
  <w:style w:type="character" w:customStyle="1" w:styleId="WW8Num87z0">
    <w:name w:val="WW8Num87z0"/>
    <w:rsid w:val="00D93276"/>
    <w:rPr>
      <w:rFonts w:ascii="Times New Roman" w:hAnsi="Times New Roman" w:cs="Times New Roman"/>
    </w:rPr>
  </w:style>
  <w:style w:type="character" w:customStyle="1" w:styleId="WW8Num89z0">
    <w:name w:val="WW8Num89z0"/>
    <w:rsid w:val="00D93276"/>
    <w:rPr>
      <w:rFonts w:ascii="Symbol" w:hAnsi="Symbol" w:cs="Symbol"/>
    </w:rPr>
  </w:style>
  <w:style w:type="character" w:customStyle="1" w:styleId="WW8Num89z1">
    <w:name w:val="WW8Num89z1"/>
    <w:rsid w:val="00D93276"/>
    <w:rPr>
      <w:rFonts w:ascii="Courier New" w:hAnsi="Courier New" w:cs="Courier New"/>
    </w:rPr>
  </w:style>
  <w:style w:type="character" w:customStyle="1" w:styleId="WW8Num89z2">
    <w:name w:val="WW8Num89z2"/>
    <w:rsid w:val="00D93276"/>
    <w:rPr>
      <w:rFonts w:ascii="Wingdings" w:hAnsi="Wingdings" w:cs="Wingdings"/>
    </w:rPr>
  </w:style>
  <w:style w:type="character" w:customStyle="1" w:styleId="WW8Num90z0">
    <w:name w:val="WW8Num90z0"/>
    <w:rsid w:val="00D93276"/>
    <w:rPr>
      <w:rFonts w:ascii="Symbol" w:hAnsi="Symbol" w:cs="Symbol"/>
    </w:rPr>
  </w:style>
  <w:style w:type="character" w:customStyle="1" w:styleId="WW8Num90z1">
    <w:name w:val="WW8Num90z1"/>
    <w:rsid w:val="00D93276"/>
    <w:rPr>
      <w:rFonts w:ascii="Courier New" w:hAnsi="Courier New" w:cs="Courier New"/>
    </w:rPr>
  </w:style>
  <w:style w:type="character" w:customStyle="1" w:styleId="WW8Num90z2">
    <w:name w:val="WW8Num90z2"/>
    <w:rsid w:val="00D93276"/>
    <w:rPr>
      <w:rFonts w:ascii="Wingdings" w:hAnsi="Wingdings" w:cs="Wingdings"/>
    </w:rPr>
  </w:style>
  <w:style w:type="character" w:customStyle="1" w:styleId="WW8Num91z0">
    <w:name w:val="WW8Num91z0"/>
    <w:rsid w:val="00D93276"/>
    <w:rPr>
      <w:rFonts w:ascii="Plotter" w:hAnsi="Plotter" w:cs="Plotter"/>
    </w:rPr>
  </w:style>
  <w:style w:type="character" w:customStyle="1" w:styleId="WW8Num91z1">
    <w:name w:val="WW8Num91z1"/>
    <w:rsid w:val="00D93276"/>
    <w:rPr>
      <w:rFonts w:ascii="Courier New" w:hAnsi="Courier New" w:cs="Courier New"/>
    </w:rPr>
  </w:style>
  <w:style w:type="character" w:customStyle="1" w:styleId="WW8Num91z2">
    <w:name w:val="WW8Num91z2"/>
    <w:rsid w:val="00D93276"/>
    <w:rPr>
      <w:rFonts w:ascii="Wingdings" w:hAnsi="Wingdings" w:cs="Wingdings"/>
    </w:rPr>
  </w:style>
  <w:style w:type="character" w:customStyle="1" w:styleId="WW8Num91z3">
    <w:name w:val="WW8Num91z3"/>
    <w:rsid w:val="00D93276"/>
    <w:rPr>
      <w:rFonts w:ascii="Symbol" w:hAnsi="Symbol" w:cs="Symbol"/>
    </w:rPr>
  </w:style>
  <w:style w:type="character" w:customStyle="1" w:styleId="WW8Num92z0">
    <w:name w:val="WW8Num92z0"/>
    <w:rsid w:val="00D93276"/>
    <w:rPr>
      <w:rFonts w:ascii="Symbol" w:hAnsi="Symbol" w:cs="Symbol"/>
    </w:rPr>
  </w:style>
  <w:style w:type="character" w:customStyle="1" w:styleId="WW8Num92z1">
    <w:name w:val="WW8Num92z1"/>
    <w:rsid w:val="00D93276"/>
    <w:rPr>
      <w:rFonts w:ascii="Courier New" w:hAnsi="Courier New" w:cs="Courier New"/>
    </w:rPr>
  </w:style>
  <w:style w:type="character" w:customStyle="1" w:styleId="WW8Num92z2">
    <w:name w:val="WW8Num92z2"/>
    <w:rsid w:val="00D93276"/>
    <w:rPr>
      <w:rFonts w:ascii="Wingdings" w:hAnsi="Wingdings" w:cs="Wingdings"/>
    </w:rPr>
  </w:style>
  <w:style w:type="character" w:customStyle="1" w:styleId="WW8Num94z0">
    <w:name w:val="WW8Num94z0"/>
    <w:rsid w:val="00D93276"/>
    <w:rPr>
      <w:rFonts w:ascii="Symbol" w:hAnsi="Symbol" w:cs="Symbol"/>
    </w:rPr>
  </w:style>
  <w:style w:type="character" w:customStyle="1" w:styleId="WW8Num94z1">
    <w:name w:val="WW8Num94z1"/>
    <w:rsid w:val="00D93276"/>
    <w:rPr>
      <w:rFonts w:ascii="Courier New" w:hAnsi="Courier New" w:cs="Courier New"/>
    </w:rPr>
  </w:style>
  <w:style w:type="character" w:customStyle="1" w:styleId="WW8Num94z2">
    <w:name w:val="WW8Num94z2"/>
    <w:rsid w:val="00D93276"/>
    <w:rPr>
      <w:rFonts w:ascii="Wingdings" w:hAnsi="Wingdings" w:cs="Wingdings"/>
    </w:rPr>
  </w:style>
  <w:style w:type="character" w:customStyle="1" w:styleId="WW8Num95z0">
    <w:name w:val="WW8Num95z0"/>
    <w:rsid w:val="00D93276"/>
    <w:rPr>
      <w:rFonts w:ascii="Plotter" w:hAnsi="Plotter" w:cs="Plotter"/>
    </w:rPr>
  </w:style>
  <w:style w:type="character" w:customStyle="1" w:styleId="WW8Num95z1">
    <w:name w:val="WW8Num95z1"/>
    <w:rsid w:val="00D93276"/>
    <w:rPr>
      <w:rFonts w:ascii="Courier New" w:hAnsi="Courier New" w:cs="Courier New"/>
    </w:rPr>
  </w:style>
  <w:style w:type="character" w:customStyle="1" w:styleId="WW8Num95z2">
    <w:name w:val="WW8Num95z2"/>
    <w:rsid w:val="00D93276"/>
    <w:rPr>
      <w:rFonts w:ascii="Wingdings" w:hAnsi="Wingdings" w:cs="Wingdings"/>
    </w:rPr>
  </w:style>
  <w:style w:type="character" w:customStyle="1" w:styleId="WW8Num95z3">
    <w:name w:val="WW8Num95z3"/>
    <w:rsid w:val="00D93276"/>
    <w:rPr>
      <w:rFonts w:ascii="Symbol" w:hAnsi="Symbol" w:cs="Symbol"/>
    </w:rPr>
  </w:style>
  <w:style w:type="character" w:customStyle="1" w:styleId="WW8Num96z0">
    <w:name w:val="WW8Num96z0"/>
    <w:rsid w:val="00D93276"/>
    <w:rPr>
      <w:rFonts w:ascii="Symbol" w:hAnsi="Symbol" w:cs="Symbol"/>
    </w:rPr>
  </w:style>
  <w:style w:type="character" w:customStyle="1" w:styleId="WW8Num96z1">
    <w:name w:val="WW8Num96z1"/>
    <w:rsid w:val="00D93276"/>
    <w:rPr>
      <w:rFonts w:ascii="Times New Roman" w:eastAsia="Times New Roman" w:hAnsi="Times New Roman" w:cs="Times New Roman"/>
      <w:b/>
      <w:bCs/>
    </w:rPr>
  </w:style>
  <w:style w:type="character" w:customStyle="1" w:styleId="WW8Num96z2">
    <w:name w:val="WW8Num96z2"/>
    <w:rsid w:val="00D93276"/>
    <w:rPr>
      <w:rFonts w:ascii="Wingdings" w:hAnsi="Wingdings" w:cs="Wingdings"/>
    </w:rPr>
  </w:style>
  <w:style w:type="character" w:customStyle="1" w:styleId="WW8Num96z4">
    <w:name w:val="WW8Num96z4"/>
    <w:rsid w:val="00D93276"/>
    <w:rPr>
      <w:rFonts w:ascii="Courier New" w:hAnsi="Courier New" w:cs="Courier New"/>
    </w:rPr>
  </w:style>
  <w:style w:type="character" w:customStyle="1" w:styleId="WW8Num97z0">
    <w:name w:val="WW8Num97z0"/>
    <w:rsid w:val="00D93276"/>
    <w:rPr>
      <w:rFonts w:ascii="Symbol" w:hAnsi="Symbol" w:cs="Symbol"/>
    </w:rPr>
  </w:style>
  <w:style w:type="character" w:customStyle="1" w:styleId="WW8Num97z1">
    <w:name w:val="WW8Num97z1"/>
    <w:rsid w:val="00D93276"/>
    <w:rPr>
      <w:rFonts w:ascii="Courier New" w:hAnsi="Courier New" w:cs="Courier New"/>
    </w:rPr>
  </w:style>
  <w:style w:type="character" w:customStyle="1" w:styleId="WW8Num97z2">
    <w:name w:val="WW8Num97z2"/>
    <w:rsid w:val="00D93276"/>
    <w:rPr>
      <w:rFonts w:ascii="Wingdings" w:hAnsi="Wingdings" w:cs="Wingdings"/>
    </w:rPr>
  </w:style>
  <w:style w:type="character" w:customStyle="1" w:styleId="WW8Num98z0">
    <w:name w:val="WW8Num98z0"/>
    <w:rsid w:val="00D93276"/>
    <w:rPr>
      <w:rFonts w:ascii="Symbol" w:hAnsi="Symbol" w:cs="Symbol"/>
    </w:rPr>
  </w:style>
  <w:style w:type="character" w:customStyle="1" w:styleId="WW8Num98z1">
    <w:name w:val="WW8Num98z1"/>
    <w:rsid w:val="00D93276"/>
    <w:rPr>
      <w:rFonts w:ascii="Courier New" w:hAnsi="Courier New" w:cs="Courier New"/>
    </w:rPr>
  </w:style>
  <w:style w:type="character" w:customStyle="1" w:styleId="WW8Num98z2">
    <w:name w:val="WW8Num98z2"/>
    <w:rsid w:val="00D93276"/>
    <w:rPr>
      <w:rFonts w:ascii="Wingdings" w:hAnsi="Wingdings" w:cs="Wingdings"/>
    </w:rPr>
  </w:style>
  <w:style w:type="character" w:customStyle="1" w:styleId="WW8Num99z0">
    <w:name w:val="WW8Num99z0"/>
    <w:rsid w:val="00D93276"/>
    <w:rPr>
      <w:rFonts w:ascii="Symbol" w:hAnsi="Symbol" w:cs="Symbol"/>
    </w:rPr>
  </w:style>
  <w:style w:type="character" w:customStyle="1" w:styleId="WW8Num99z1">
    <w:name w:val="WW8Num99z1"/>
    <w:rsid w:val="00D93276"/>
    <w:rPr>
      <w:rFonts w:ascii="Courier New" w:hAnsi="Courier New" w:cs="Courier New"/>
    </w:rPr>
  </w:style>
  <w:style w:type="character" w:customStyle="1" w:styleId="WW8Num99z2">
    <w:name w:val="WW8Num99z2"/>
    <w:rsid w:val="00D93276"/>
    <w:rPr>
      <w:rFonts w:ascii="Wingdings" w:hAnsi="Wingdings" w:cs="Wingdings"/>
    </w:rPr>
  </w:style>
  <w:style w:type="character" w:customStyle="1" w:styleId="WW8Num100z0">
    <w:name w:val="WW8Num100z0"/>
    <w:rsid w:val="00D93276"/>
    <w:rPr>
      <w:rFonts w:ascii="Symbol" w:hAnsi="Symbol" w:cs="Symbol"/>
    </w:rPr>
  </w:style>
  <w:style w:type="character" w:customStyle="1" w:styleId="WW8Num100z1">
    <w:name w:val="WW8Num100z1"/>
    <w:rsid w:val="00D93276"/>
    <w:rPr>
      <w:rFonts w:ascii="Courier New" w:hAnsi="Courier New" w:cs="Courier New"/>
    </w:rPr>
  </w:style>
  <w:style w:type="character" w:customStyle="1" w:styleId="WW8Num100z2">
    <w:name w:val="WW8Num100z2"/>
    <w:rsid w:val="00D93276"/>
    <w:rPr>
      <w:rFonts w:ascii="Wingdings" w:hAnsi="Wingdings" w:cs="Wingdings"/>
    </w:rPr>
  </w:style>
  <w:style w:type="character" w:customStyle="1" w:styleId="WW8Num102z0">
    <w:name w:val="WW8Num102z0"/>
    <w:rsid w:val="00D93276"/>
    <w:rPr>
      <w:rFonts w:ascii="Wingdings" w:hAnsi="Wingdings" w:cs="Wingdings"/>
      <w:sz w:val="16"/>
    </w:rPr>
  </w:style>
  <w:style w:type="character" w:customStyle="1" w:styleId="WW8Num102z1">
    <w:name w:val="WW8Num102z1"/>
    <w:rsid w:val="00D93276"/>
    <w:rPr>
      <w:rFonts w:ascii="Courier New" w:hAnsi="Courier New" w:cs="Courier New"/>
    </w:rPr>
  </w:style>
  <w:style w:type="character" w:customStyle="1" w:styleId="WW8Num102z2">
    <w:name w:val="WW8Num102z2"/>
    <w:rsid w:val="00D93276"/>
    <w:rPr>
      <w:rFonts w:ascii="Wingdings" w:hAnsi="Wingdings" w:cs="Wingdings"/>
    </w:rPr>
  </w:style>
  <w:style w:type="character" w:customStyle="1" w:styleId="WW8Num102z3">
    <w:name w:val="WW8Num102z3"/>
    <w:rsid w:val="00D93276"/>
    <w:rPr>
      <w:rFonts w:ascii="Symbol" w:hAnsi="Symbol" w:cs="Symbol"/>
    </w:rPr>
  </w:style>
  <w:style w:type="character" w:customStyle="1" w:styleId="WW8Num105z0">
    <w:name w:val="WW8Num105z0"/>
    <w:rsid w:val="00D93276"/>
    <w:rPr>
      <w:rFonts w:ascii="Symbol" w:hAnsi="Symbol" w:cs="Symbol"/>
    </w:rPr>
  </w:style>
  <w:style w:type="character" w:customStyle="1" w:styleId="WW8Num105z1">
    <w:name w:val="WW8Num105z1"/>
    <w:rsid w:val="00D93276"/>
    <w:rPr>
      <w:rFonts w:ascii="Courier New" w:hAnsi="Courier New" w:cs="Courier New"/>
    </w:rPr>
  </w:style>
  <w:style w:type="character" w:customStyle="1" w:styleId="WW8Num105z2">
    <w:name w:val="WW8Num105z2"/>
    <w:rsid w:val="00D93276"/>
    <w:rPr>
      <w:rFonts w:ascii="Wingdings" w:hAnsi="Wingdings" w:cs="Wingdings"/>
    </w:rPr>
  </w:style>
  <w:style w:type="character" w:customStyle="1" w:styleId="WW8Num106z0">
    <w:name w:val="WW8Num106z0"/>
    <w:rsid w:val="00D93276"/>
    <w:rPr>
      <w:rFonts w:ascii="Wingdings" w:hAnsi="Wingdings" w:cs="Wingdings"/>
    </w:rPr>
  </w:style>
  <w:style w:type="character" w:customStyle="1" w:styleId="WW8Num107z0">
    <w:name w:val="WW8Num107z0"/>
    <w:rsid w:val="00D93276"/>
    <w:rPr>
      <w:rFonts w:ascii="Courier New" w:hAnsi="Courier New" w:cs="Courier New"/>
    </w:rPr>
  </w:style>
  <w:style w:type="character" w:customStyle="1" w:styleId="WW8Num107z2">
    <w:name w:val="WW8Num107z2"/>
    <w:rsid w:val="00D93276"/>
    <w:rPr>
      <w:rFonts w:ascii="Wingdings" w:hAnsi="Wingdings" w:cs="Wingdings"/>
    </w:rPr>
  </w:style>
  <w:style w:type="character" w:customStyle="1" w:styleId="WW8Num107z3">
    <w:name w:val="WW8Num107z3"/>
    <w:rsid w:val="00D93276"/>
    <w:rPr>
      <w:rFonts w:ascii="Symbol" w:hAnsi="Symbol" w:cs="Symbol"/>
    </w:rPr>
  </w:style>
  <w:style w:type="character" w:customStyle="1" w:styleId="WW8Num109z0">
    <w:name w:val="WW8Num109z0"/>
    <w:rsid w:val="00D93276"/>
    <w:rPr>
      <w:rFonts w:ascii="Times New Roman" w:hAnsi="Times New Roman" w:cs="Times New Roman"/>
      <w:b w:val="0"/>
      <w:i w:val="0"/>
      <w:sz w:val="26"/>
      <w:u w:val="single"/>
    </w:rPr>
  </w:style>
  <w:style w:type="character" w:customStyle="1" w:styleId="WW8Num110z0">
    <w:name w:val="WW8Num110z0"/>
    <w:rsid w:val="00D93276"/>
    <w:rPr>
      <w:rFonts w:ascii="Symbol" w:hAnsi="Symbol" w:cs="Symbol"/>
    </w:rPr>
  </w:style>
  <w:style w:type="character" w:customStyle="1" w:styleId="WW8Num110z1">
    <w:name w:val="WW8Num110z1"/>
    <w:rsid w:val="00D93276"/>
    <w:rPr>
      <w:rFonts w:ascii="Courier New" w:hAnsi="Courier New" w:cs="Courier New"/>
    </w:rPr>
  </w:style>
  <w:style w:type="character" w:customStyle="1" w:styleId="WW8Num110z2">
    <w:name w:val="WW8Num110z2"/>
    <w:rsid w:val="00D93276"/>
    <w:rPr>
      <w:rFonts w:ascii="Wingdings" w:hAnsi="Wingdings" w:cs="Wingdings"/>
    </w:rPr>
  </w:style>
  <w:style w:type="character" w:customStyle="1" w:styleId="WW8Num112z0">
    <w:name w:val="WW8Num112z0"/>
    <w:rsid w:val="00D93276"/>
    <w:rPr>
      <w:rFonts w:ascii="Wingdings" w:hAnsi="Wingdings" w:cs="Wingdings"/>
      <w:sz w:val="16"/>
    </w:rPr>
  </w:style>
  <w:style w:type="character" w:customStyle="1" w:styleId="WW8Num114z0">
    <w:name w:val="WW8Num114z0"/>
    <w:rsid w:val="00D93276"/>
    <w:rPr>
      <w:rFonts w:ascii="Symbol" w:hAnsi="Symbol" w:cs="Symbol"/>
    </w:rPr>
  </w:style>
  <w:style w:type="character" w:customStyle="1" w:styleId="WW8Num116z0">
    <w:name w:val="WW8Num116z0"/>
    <w:rsid w:val="00D93276"/>
    <w:rPr>
      <w:rFonts w:ascii="Symbol" w:hAnsi="Symbol" w:cs="Symbol"/>
    </w:rPr>
  </w:style>
  <w:style w:type="character" w:customStyle="1" w:styleId="WW8Num116z1">
    <w:name w:val="WW8Num116z1"/>
    <w:rsid w:val="00D93276"/>
    <w:rPr>
      <w:rFonts w:ascii="Courier New" w:hAnsi="Courier New" w:cs="Courier New"/>
    </w:rPr>
  </w:style>
  <w:style w:type="character" w:customStyle="1" w:styleId="WW8Num116z2">
    <w:name w:val="WW8Num116z2"/>
    <w:rsid w:val="00D93276"/>
    <w:rPr>
      <w:rFonts w:ascii="Wingdings" w:hAnsi="Wingdings" w:cs="Wingdings"/>
    </w:rPr>
  </w:style>
  <w:style w:type="character" w:customStyle="1" w:styleId="WW8Num117z0">
    <w:name w:val="WW8Num117z0"/>
    <w:rsid w:val="00D93276"/>
    <w:rPr>
      <w:rFonts w:ascii="Symbol" w:hAnsi="Symbol" w:cs="Symbol"/>
    </w:rPr>
  </w:style>
  <w:style w:type="character" w:customStyle="1" w:styleId="WW8Num118z0">
    <w:name w:val="WW8Num118z0"/>
    <w:rsid w:val="00D93276"/>
    <w:rPr>
      <w:rFonts w:ascii="Symbol" w:hAnsi="Symbol" w:cs="Symbol"/>
    </w:rPr>
  </w:style>
  <w:style w:type="character" w:customStyle="1" w:styleId="WW8Num118z1">
    <w:name w:val="WW8Num118z1"/>
    <w:rsid w:val="00D93276"/>
    <w:rPr>
      <w:rFonts w:ascii="Courier New" w:hAnsi="Courier New" w:cs="Courier New"/>
    </w:rPr>
  </w:style>
  <w:style w:type="character" w:customStyle="1" w:styleId="WW8Num118z2">
    <w:name w:val="WW8Num118z2"/>
    <w:rsid w:val="00D93276"/>
    <w:rPr>
      <w:rFonts w:ascii="Wingdings" w:hAnsi="Wingdings" w:cs="Wingdings"/>
    </w:rPr>
  </w:style>
  <w:style w:type="character" w:customStyle="1" w:styleId="WW8Num119z0">
    <w:name w:val="WW8Num119z0"/>
    <w:rsid w:val="00D93276"/>
    <w:rPr>
      <w:rFonts w:ascii="Courier New" w:hAnsi="Courier New" w:cs="Courier New"/>
    </w:rPr>
  </w:style>
  <w:style w:type="character" w:customStyle="1" w:styleId="WW8Num119z2">
    <w:name w:val="WW8Num119z2"/>
    <w:rsid w:val="00D93276"/>
    <w:rPr>
      <w:rFonts w:ascii="Wingdings" w:hAnsi="Wingdings" w:cs="Wingdings"/>
    </w:rPr>
  </w:style>
  <w:style w:type="character" w:customStyle="1" w:styleId="WW8Num119z3">
    <w:name w:val="WW8Num119z3"/>
    <w:rsid w:val="00D93276"/>
    <w:rPr>
      <w:rFonts w:ascii="Symbol" w:hAnsi="Symbol" w:cs="Symbol"/>
    </w:rPr>
  </w:style>
  <w:style w:type="character" w:customStyle="1" w:styleId="WW8Num120z0">
    <w:name w:val="WW8Num120z0"/>
    <w:rsid w:val="00D93276"/>
    <w:rPr>
      <w:rFonts w:ascii="Wingdings" w:hAnsi="Wingdings" w:cs="Wingdings"/>
      <w:sz w:val="16"/>
    </w:rPr>
  </w:style>
  <w:style w:type="character" w:customStyle="1" w:styleId="WW8Num120z1">
    <w:name w:val="WW8Num120z1"/>
    <w:rsid w:val="00D93276"/>
    <w:rPr>
      <w:rFonts w:ascii="Plotter" w:hAnsi="Plotter" w:cs="Plotter"/>
    </w:rPr>
  </w:style>
  <w:style w:type="character" w:customStyle="1" w:styleId="WW8Num121z0">
    <w:name w:val="WW8Num121z0"/>
    <w:rsid w:val="00D93276"/>
    <w:rPr>
      <w:rFonts w:ascii="Courier New" w:hAnsi="Courier New" w:cs="Courier New"/>
    </w:rPr>
  </w:style>
  <w:style w:type="character" w:customStyle="1" w:styleId="WW8Num121z2">
    <w:name w:val="WW8Num121z2"/>
    <w:rsid w:val="00D93276"/>
    <w:rPr>
      <w:rFonts w:ascii="Wingdings" w:hAnsi="Wingdings" w:cs="Wingdings"/>
    </w:rPr>
  </w:style>
  <w:style w:type="character" w:customStyle="1" w:styleId="WW8Num121z3">
    <w:name w:val="WW8Num121z3"/>
    <w:rsid w:val="00D93276"/>
    <w:rPr>
      <w:rFonts w:ascii="Symbol" w:hAnsi="Symbol" w:cs="Symbol"/>
    </w:rPr>
  </w:style>
  <w:style w:type="character" w:customStyle="1" w:styleId="WW8Num122z0">
    <w:name w:val="WW8Num122z0"/>
    <w:rsid w:val="00D93276"/>
    <w:rPr>
      <w:rFonts w:ascii="Symbol" w:hAnsi="Symbol" w:cs="Symbol"/>
    </w:rPr>
  </w:style>
  <w:style w:type="character" w:customStyle="1" w:styleId="WW8Num122z1">
    <w:name w:val="WW8Num122z1"/>
    <w:rsid w:val="00D93276"/>
    <w:rPr>
      <w:rFonts w:ascii="Courier New" w:hAnsi="Courier New" w:cs="Courier New"/>
    </w:rPr>
  </w:style>
  <w:style w:type="character" w:customStyle="1" w:styleId="WW8Num122z2">
    <w:name w:val="WW8Num122z2"/>
    <w:rsid w:val="00D93276"/>
    <w:rPr>
      <w:rFonts w:ascii="Wingdings" w:hAnsi="Wingdings" w:cs="Wingdings"/>
    </w:rPr>
  </w:style>
  <w:style w:type="character" w:customStyle="1" w:styleId="WW8Num123z1">
    <w:name w:val="WW8Num123z1"/>
    <w:rsid w:val="00D93276"/>
    <w:rPr>
      <w:rFonts w:ascii="Plotter" w:hAnsi="Plotter" w:cs="Plotter"/>
    </w:rPr>
  </w:style>
  <w:style w:type="character" w:customStyle="1" w:styleId="WW8Num124z0">
    <w:name w:val="WW8Num124z0"/>
    <w:rsid w:val="00D93276"/>
    <w:rPr>
      <w:rFonts w:ascii="Wingdings" w:hAnsi="Wingdings" w:cs="Wingdings"/>
    </w:rPr>
  </w:style>
  <w:style w:type="character" w:customStyle="1" w:styleId="WW8Num125z0">
    <w:name w:val="WW8Num125z0"/>
    <w:rsid w:val="00D93276"/>
    <w:rPr>
      <w:rFonts w:ascii="Symbol" w:hAnsi="Symbol" w:cs="Symbol"/>
    </w:rPr>
  </w:style>
  <w:style w:type="character" w:customStyle="1" w:styleId="WW8Num125z1">
    <w:name w:val="WW8Num125z1"/>
    <w:rsid w:val="00D93276"/>
    <w:rPr>
      <w:rFonts w:ascii="Courier New" w:hAnsi="Courier New" w:cs="Courier New"/>
    </w:rPr>
  </w:style>
  <w:style w:type="character" w:customStyle="1" w:styleId="WW8Num125z2">
    <w:name w:val="WW8Num125z2"/>
    <w:rsid w:val="00D93276"/>
    <w:rPr>
      <w:rFonts w:ascii="Wingdings" w:hAnsi="Wingdings" w:cs="Wingdings"/>
    </w:rPr>
  </w:style>
  <w:style w:type="character" w:customStyle="1" w:styleId="WW8Num126z0">
    <w:name w:val="WW8Num126z0"/>
    <w:rsid w:val="00D93276"/>
    <w:rPr>
      <w:rFonts w:ascii="Symbol" w:hAnsi="Symbol" w:cs="Symbol"/>
    </w:rPr>
  </w:style>
  <w:style w:type="character" w:customStyle="1" w:styleId="WW8Num126z1">
    <w:name w:val="WW8Num126z1"/>
    <w:rsid w:val="00D93276"/>
    <w:rPr>
      <w:rFonts w:ascii="Times New Roman" w:eastAsia="Times New Roman" w:hAnsi="Times New Roman" w:cs="Times New Roman"/>
    </w:rPr>
  </w:style>
  <w:style w:type="character" w:customStyle="1" w:styleId="WW8Num126z2">
    <w:name w:val="WW8Num126z2"/>
    <w:rsid w:val="00D93276"/>
    <w:rPr>
      <w:rFonts w:ascii="Wingdings" w:hAnsi="Wingdings" w:cs="Wingdings"/>
    </w:rPr>
  </w:style>
  <w:style w:type="character" w:customStyle="1" w:styleId="WW8Num126z4">
    <w:name w:val="WW8Num126z4"/>
    <w:rsid w:val="00D93276"/>
    <w:rPr>
      <w:rFonts w:ascii="Courier New" w:hAnsi="Courier New" w:cs="Courier New"/>
    </w:rPr>
  </w:style>
  <w:style w:type="character" w:customStyle="1" w:styleId="WW8Num127z0">
    <w:name w:val="WW8Num127z0"/>
    <w:rsid w:val="00D93276"/>
    <w:rPr>
      <w:rFonts w:ascii="Plotter" w:hAnsi="Plotter" w:cs="Plotter"/>
    </w:rPr>
  </w:style>
  <w:style w:type="character" w:customStyle="1" w:styleId="WW8Num127z1">
    <w:name w:val="WW8Num127z1"/>
    <w:rsid w:val="00D93276"/>
    <w:rPr>
      <w:rFonts w:ascii="Courier New" w:hAnsi="Courier New" w:cs="Courier New"/>
    </w:rPr>
  </w:style>
  <w:style w:type="character" w:customStyle="1" w:styleId="WW8Num127z2">
    <w:name w:val="WW8Num127z2"/>
    <w:rsid w:val="00D93276"/>
    <w:rPr>
      <w:rFonts w:ascii="Wingdings" w:hAnsi="Wingdings" w:cs="Wingdings"/>
    </w:rPr>
  </w:style>
  <w:style w:type="character" w:customStyle="1" w:styleId="WW8Num127z3">
    <w:name w:val="WW8Num127z3"/>
    <w:rsid w:val="00D93276"/>
    <w:rPr>
      <w:rFonts w:ascii="Symbol" w:hAnsi="Symbol" w:cs="Symbol"/>
    </w:rPr>
  </w:style>
  <w:style w:type="character" w:customStyle="1" w:styleId="WW8Num128z0">
    <w:name w:val="WW8Num128z0"/>
    <w:rsid w:val="00D93276"/>
    <w:rPr>
      <w:rFonts w:ascii="Plotter" w:hAnsi="Plotter" w:cs="Plotter"/>
    </w:rPr>
  </w:style>
  <w:style w:type="character" w:customStyle="1" w:styleId="WW8Num129z0">
    <w:name w:val="WW8Num129z0"/>
    <w:rsid w:val="00D93276"/>
    <w:rPr>
      <w:rFonts w:ascii="Symbol" w:hAnsi="Symbol" w:cs="Symbol"/>
    </w:rPr>
  </w:style>
  <w:style w:type="character" w:customStyle="1" w:styleId="WW8Num131z0">
    <w:name w:val="WW8Num131z0"/>
    <w:rsid w:val="00D93276"/>
    <w:rPr>
      <w:rFonts w:ascii="Symbol" w:hAnsi="Symbol" w:cs="Symbol"/>
    </w:rPr>
  </w:style>
  <w:style w:type="character" w:customStyle="1" w:styleId="WW8Num131z1">
    <w:name w:val="WW8Num131z1"/>
    <w:rsid w:val="00D93276"/>
    <w:rPr>
      <w:rFonts w:ascii="Courier New" w:hAnsi="Courier New" w:cs="Courier New"/>
    </w:rPr>
  </w:style>
  <w:style w:type="character" w:customStyle="1" w:styleId="WW8Num131z2">
    <w:name w:val="WW8Num131z2"/>
    <w:rsid w:val="00D93276"/>
    <w:rPr>
      <w:rFonts w:ascii="Wingdings" w:hAnsi="Wingdings" w:cs="Wingdings"/>
    </w:rPr>
  </w:style>
  <w:style w:type="character" w:customStyle="1" w:styleId="WW8Num132z0">
    <w:name w:val="WW8Num132z0"/>
    <w:rsid w:val="00D93276"/>
    <w:rPr>
      <w:rFonts w:ascii="Wingdings" w:hAnsi="Wingdings" w:cs="Wingdings"/>
      <w:sz w:val="16"/>
    </w:rPr>
  </w:style>
  <w:style w:type="character" w:customStyle="1" w:styleId="WW8Num132z1">
    <w:name w:val="WW8Num132z1"/>
    <w:rsid w:val="00D93276"/>
    <w:rPr>
      <w:rFonts w:ascii="Plotter" w:hAnsi="Plotter" w:cs="Plotter"/>
    </w:rPr>
  </w:style>
  <w:style w:type="character" w:customStyle="1" w:styleId="WW8Num133z0">
    <w:name w:val="WW8Num133z0"/>
    <w:rsid w:val="00D93276"/>
    <w:rPr>
      <w:rFonts w:ascii="Symbol" w:hAnsi="Symbol" w:cs="Symbol"/>
    </w:rPr>
  </w:style>
  <w:style w:type="character" w:customStyle="1" w:styleId="WW8Num133z1">
    <w:name w:val="WW8Num133z1"/>
    <w:rsid w:val="00D93276"/>
    <w:rPr>
      <w:rFonts w:ascii="Courier New" w:hAnsi="Courier New" w:cs="Courier New"/>
    </w:rPr>
  </w:style>
  <w:style w:type="character" w:customStyle="1" w:styleId="WW8Num133z2">
    <w:name w:val="WW8Num133z2"/>
    <w:rsid w:val="00D93276"/>
    <w:rPr>
      <w:rFonts w:ascii="Wingdings" w:hAnsi="Wingdings" w:cs="Wingdings"/>
    </w:rPr>
  </w:style>
  <w:style w:type="character" w:customStyle="1" w:styleId="WW8NumSt125z0">
    <w:name w:val="WW8NumSt125z0"/>
    <w:rsid w:val="00D93276"/>
    <w:rPr>
      <w:rFonts w:ascii="Symbol" w:hAnsi="Symbol" w:cs="Symbol"/>
    </w:rPr>
  </w:style>
  <w:style w:type="character" w:customStyle="1" w:styleId="WW8NumSt126z0">
    <w:name w:val="WW8NumSt126z0"/>
    <w:rsid w:val="00D93276"/>
    <w:rPr>
      <w:rFonts w:ascii="Symbol" w:hAnsi="Symbol" w:cs="Symbol"/>
    </w:rPr>
  </w:style>
  <w:style w:type="character" w:customStyle="1" w:styleId="WW8Num23z0">
    <w:name w:val="WW8Num23z0"/>
    <w:rsid w:val="00D93276"/>
    <w:rPr>
      <w:rFonts w:ascii="Symbol" w:hAnsi="Symbol" w:cs="Symbol"/>
    </w:rPr>
  </w:style>
  <w:style w:type="character" w:customStyle="1" w:styleId="WW8Num23z1">
    <w:name w:val="WW8Num23z1"/>
    <w:rsid w:val="00D93276"/>
    <w:rPr>
      <w:rFonts w:ascii="OpenSymbol" w:hAnsi="OpenSymbol" w:cs="OpenSymbol"/>
    </w:rPr>
  </w:style>
  <w:style w:type="character" w:customStyle="1" w:styleId="WW8Num23z3">
    <w:name w:val="WW8Num23z3"/>
    <w:rsid w:val="00D93276"/>
    <w:rPr>
      <w:rFonts w:ascii="Symbol" w:hAnsi="Symbol" w:cs="StarSymbol"/>
      <w:sz w:val="18"/>
      <w:szCs w:val="18"/>
    </w:rPr>
  </w:style>
  <w:style w:type="character" w:customStyle="1" w:styleId="Domylnaczcionkaakapitu1">
    <w:name w:val="Domyślna czcionka akapitu1"/>
    <w:rsid w:val="00D93276"/>
  </w:style>
  <w:style w:type="character" w:customStyle="1" w:styleId="picture1">
    <w:name w:val="picture1"/>
    <w:rsid w:val="00D93276"/>
    <w:rPr>
      <w:vanish/>
      <w:color w:val="009900"/>
    </w:rPr>
  </w:style>
  <w:style w:type="paragraph" w:customStyle="1" w:styleId="Nagwek11">
    <w:name w:val="Nagłówek1"/>
    <w:basedOn w:val="Normalny"/>
    <w:next w:val="Tekstpodstawowy"/>
    <w:rsid w:val="00D93276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D9327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93276"/>
    <w:rPr>
      <w:rFonts w:ascii="Times New Roman" w:eastAsia="Times New Roman" w:hAnsi="Times New Roman" w:cs="Times New Roman"/>
      <w:sz w:val="26"/>
      <w:szCs w:val="24"/>
    </w:rPr>
  </w:style>
  <w:style w:type="paragraph" w:styleId="Lista">
    <w:name w:val="List"/>
    <w:basedOn w:val="Tekstpodstawowy"/>
    <w:rsid w:val="00D93276"/>
    <w:rPr>
      <w:rFonts w:cs="Tahoma"/>
    </w:rPr>
  </w:style>
  <w:style w:type="paragraph" w:styleId="Legenda">
    <w:name w:val="caption"/>
    <w:basedOn w:val="Normalny"/>
    <w:qFormat/>
    <w:rsid w:val="00D9327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</w:rPr>
  </w:style>
  <w:style w:type="paragraph" w:customStyle="1" w:styleId="Indeks">
    <w:name w:val="Indeks"/>
    <w:basedOn w:val="Normalny"/>
    <w:rsid w:val="00D9327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D93276"/>
    <w:pPr>
      <w:suppressAutoHyphens/>
      <w:spacing w:after="0" w:line="360" w:lineRule="auto"/>
      <w:ind w:left="510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93276"/>
    <w:rPr>
      <w:rFonts w:ascii="Times New Roman" w:eastAsia="Times New Roman" w:hAnsi="Times New Roman" w:cs="Times New Roman"/>
      <w:sz w:val="26"/>
      <w:szCs w:val="24"/>
    </w:rPr>
  </w:style>
  <w:style w:type="paragraph" w:customStyle="1" w:styleId="Zawartotabeli">
    <w:name w:val="Zawartość tabeli"/>
    <w:basedOn w:val="Tekstpodstawowy"/>
    <w:rsid w:val="00D93276"/>
    <w:pPr>
      <w:suppressLineNumbers/>
    </w:pPr>
  </w:style>
  <w:style w:type="paragraph" w:customStyle="1" w:styleId="Nagwektabeli">
    <w:name w:val="Nagłówek tabeli"/>
    <w:basedOn w:val="Zawartotabeli"/>
    <w:rsid w:val="00D93276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rsid w:val="00D93276"/>
  </w:style>
  <w:style w:type="paragraph" w:styleId="Tekstprzypisudolnego">
    <w:name w:val="footnote text"/>
    <w:basedOn w:val="Normalny"/>
    <w:link w:val="TekstprzypisudolnegoZnak"/>
    <w:rsid w:val="00D93276"/>
    <w:pPr>
      <w:suppressLineNumbers/>
      <w:suppressAutoHyphens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93276"/>
    <w:rPr>
      <w:rFonts w:ascii="Times New Roman" w:eastAsia="Times New Roman" w:hAnsi="Times New Roman" w:cs="Times New Roman"/>
      <w:sz w:val="20"/>
      <w:szCs w:val="20"/>
    </w:rPr>
  </w:style>
  <w:style w:type="paragraph" w:styleId="Tytu">
    <w:name w:val="Title"/>
    <w:basedOn w:val="Normalny"/>
    <w:next w:val="Podtytu"/>
    <w:link w:val="TytuZnak"/>
    <w:qFormat/>
    <w:rsid w:val="00D93276"/>
    <w:pPr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6"/>
      <w:szCs w:val="24"/>
    </w:rPr>
  </w:style>
  <w:style w:type="character" w:customStyle="1" w:styleId="TytuZnak">
    <w:name w:val="Tytuł Znak"/>
    <w:basedOn w:val="Domylnaczcionkaakapitu"/>
    <w:link w:val="Tytu"/>
    <w:rsid w:val="00D93276"/>
    <w:rPr>
      <w:rFonts w:ascii="Times New Roman" w:eastAsia="Times New Roman" w:hAnsi="Times New Roman" w:cs="Times New Roman"/>
      <w:b/>
      <w:bCs/>
      <w:sz w:val="26"/>
      <w:szCs w:val="24"/>
    </w:rPr>
  </w:style>
  <w:style w:type="paragraph" w:styleId="Podtytu">
    <w:name w:val="Subtitle"/>
    <w:basedOn w:val="Nagwek"/>
    <w:next w:val="Tekstpodstawowy"/>
    <w:link w:val="PodtytuZnak"/>
    <w:qFormat/>
    <w:rsid w:val="00D93276"/>
    <w:pPr>
      <w:keepNext/>
      <w:tabs>
        <w:tab w:val="clear" w:pos="4536"/>
        <w:tab w:val="clear" w:pos="9072"/>
      </w:tabs>
      <w:suppressAutoHyphens/>
      <w:spacing w:before="240" w:after="120"/>
      <w:jc w:val="center"/>
    </w:pPr>
    <w:rPr>
      <w:rFonts w:ascii="Arial" w:eastAsia="Lucida Sans Unicode" w:hAnsi="Arial" w:cs="Tahoma"/>
      <w:i/>
      <w:iCs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D93276"/>
    <w:rPr>
      <w:rFonts w:ascii="Arial" w:eastAsia="Lucida Sans Unicode" w:hAnsi="Arial" w:cs="Tahoma"/>
      <w:i/>
      <w:iCs/>
      <w:sz w:val="28"/>
      <w:szCs w:val="28"/>
    </w:rPr>
  </w:style>
  <w:style w:type="paragraph" w:customStyle="1" w:styleId="WW-Tekstpodstawowy2">
    <w:name w:val="WW-Tekst podstawowy 2"/>
    <w:basedOn w:val="Normalny"/>
    <w:rsid w:val="00D9327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WW-Tekstpodstawowy3">
    <w:name w:val="WW-Tekst podstawowy 3"/>
    <w:basedOn w:val="Normalny"/>
    <w:rsid w:val="00D93276"/>
    <w:pPr>
      <w:suppressAutoHyphens/>
      <w:spacing w:after="0" w:line="360" w:lineRule="auto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WW-Zwykytekst">
    <w:name w:val="WW-Zwykły tekst"/>
    <w:basedOn w:val="Normalny"/>
    <w:rsid w:val="00D93276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NOWY1">
    <w:name w:val="NOWY1"/>
    <w:basedOn w:val="WW-Zwykytekst"/>
    <w:rsid w:val="00D93276"/>
    <w:pPr>
      <w:spacing w:line="360" w:lineRule="auto"/>
      <w:jc w:val="both"/>
    </w:pPr>
    <w:rPr>
      <w:rFonts w:ascii="Times New Roman" w:hAnsi="Times New Roman" w:cs="Times New Roman"/>
      <w:b/>
      <w:sz w:val="26"/>
    </w:rPr>
  </w:style>
  <w:style w:type="paragraph" w:customStyle="1" w:styleId="NOWY2">
    <w:name w:val="NOWY2"/>
    <w:basedOn w:val="NOWY1"/>
    <w:rsid w:val="00D93276"/>
    <w:pPr>
      <w:numPr>
        <w:numId w:val="4"/>
      </w:numPr>
    </w:pPr>
    <w:rPr>
      <w:u w:val="single"/>
    </w:rPr>
  </w:style>
  <w:style w:type="paragraph" w:customStyle="1" w:styleId="NOWY3">
    <w:name w:val="NOWY3"/>
    <w:basedOn w:val="NOWY1"/>
    <w:rsid w:val="00D93276"/>
    <w:pPr>
      <w:ind w:left="284"/>
    </w:pPr>
    <w:rPr>
      <w:b w:val="0"/>
    </w:rPr>
  </w:style>
  <w:style w:type="paragraph" w:customStyle="1" w:styleId="WW-Data">
    <w:name w:val="WW-Data"/>
    <w:basedOn w:val="Normalny"/>
    <w:next w:val="Normalny"/>
    <w:rsid w:val="00D9327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W-Tekstpodstawowywcity2">
    <w:name w:val="WW-Tekst podstawowy wcięty 2"/>
    <w:basedOn w:val="Normalny"/>
    <w:rsid w:val="00D93276"/>
    <w:pPr>
      <w:suppressAutoHyphens/>
      <w:spacing w:after="0" w:line="240" w:lineRule="auto"/>
      <w:ind w:left="708" w:firstLine="708"/>
      <w:jc w:val="both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Domylnie">
    <w:name w:val="Domyœlnie"/>
    <w:rsid w:val="00D9327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WW-Tekstpodstawowywcity3">
    <w:name w:val="WW-Tekst podstawowy wcięty 3"/>
    <w:basedOn w:val="Normalny"/>
    <w:rsid w:val="00D93276"/>
    <w:pPr>
      <w:suppressAutoHyphens/>
      <w:spacing w:after="0" w:line="360" w:lineRule="auto"/>
      <w:ind w:right="-2" w:firstLine="45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3">
    <w:name w:val="Tekst podstawowy wciêty 3"/>
    <w:basedOn w:val="Normalny"/>
    <w:rsid w:val="00D93276"/>
    <w:pPr>
      <w:suppressAutoHyphens/>
      <w:spacing w:after="0" w:line="200" w:lineRule="atLeast"/>
      <w:ind w:firstLine="36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Tekstpodstawowywcity2">
    <w:name w:val="Tekst podstawowy wciêty 2"/>
    <w:basedOn w:val="Normalny"/>
    <w:rsid w:val="00D93276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ny1">
    <w:name w:val="Normalny1"/>
    <w:basedOn w:val="Normalny"/>
    <w:rsid w:val="00D93276"/>
    <w:pPr>
      <w:suppressAutoHyphens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StylNagwek1Przed12ptPo3ptInterliniapojedyncze">
    <w:name w:val="Styl Nagłówek 1 + Przed:  12 pt Po:  3 pt Interlinia:  pojedyncze"/>
    <w:basedOn w:val="Nagwek1"/>
    <w:rsid w:val="00D93276"/>
    <w:pPr>
      <w:keepLines w:val="0"/>
      <w:suppressAutoHyphens/>
      <w:spacing w:before="240" w:after="60" w:line="100" w:lineRule="atLeast"/>
      <w:jc w:val="both"/>
    </w:pPr>
    <w:rPr>
      <w:rFonts w:ascii="Times New Roman" w:eastAsia="Times New Roman" w:hAnsi="Times New Roman" w:cs="Times New Roman"/>
      <w:color w:val="auto"/>
      <w:szCs w:val="24"/>
    </w:rPr>
  </w:style>
  <w:style w:type="paragraph" w:customStyle="1" w:styleId="StylNagwek2aciskiTimesNewRomanZoonyTimesNew">
    <w:name w:val="Styl Nagłówek 2 + (Łaciński) Times New Roman (Złożony) Times New ..."/>
    <w:basedOn w:val="Nagwek2"/>
    <w:rsid w:val="00D93276"/>
    <w:pPr>
      <w:keepLines w:val="0"/>
      <w:suppressAutoHyphens/>
      <w:spacing w:before="0" w:line="240" w:lineRule="auto"/>
      <w:jc w:val="both"/>
    </w:pPr>
    <w:rPr>
      <w:rFonts w:ascii="Times New Roman" w:eastAsia="Times New Roman" w:hAnsi="Times New Roman" w:cs="Times New Roman"/>
      <w:b w:val="0"/>
      <w:color w:val="auto"/>
      <w:szCs w:val="24"/>
      <w:u w:val="single"/>
    </w:rPr>
  </w:style>
  <w:style w:type="paragraph" w:customStyle="1" w:styleId="rosen">
    <w:name w:val="rosen"/>
    <w:basedOn w:val="Normalny"/>
    <w:rsid w:val="00D93276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Tekstpodstawowywcity31">
    <w:name w:val="Tekst podstawowy wcięty 31"/>
    <w:basedOn w:val="Normalny"/>
    <w:rsid w:val="00D93276"/>
    <w:pPr>
      <w:tabs>
        <w:tab w:val="left" w:pos="1988"/>
      </w:tabs>
      <w:suppressAutoHyphens/>
      <w:spacing w:after="0" w:line="240" w:lineRule="auto"/>
      <w:ind w:left="284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Punktgwny">
    <w:name w:val="Punkt główny"/>
    <w:basedOn w:val="Normalny"/>
    <w:rsid w:val="00D93276"/>
    <w:pPr>
      <w:numPr>
        <w:numId w:val="2"/>
      </w:numPr>
      <w:suppressAutoHyphens/>
      <w:spacing w:after="0" w:line="240" w:lineRule="auto"/>
    </w:pPr>
    <w:rPr>
      <w:rFonts w:ascii="Times New Roman" w:eastAsia="Times New Roman" w:hAnsi="Times New Roman" w:cs="Times New Roman"/>
      <w:sz w:val="26"/>
      <w:szCs w:val="24"/>
      <w:u w:val="single"/>
    </w:rPr>
  </w:style>
  <w:style w:type="paragraph" w:customStyle="1" w:styleId="Podpunkt1">
    <w:name w:val="Podpunkt 1"/>
    <w:basedOn w:val="Punktgwny"/>
    <w:rsid w:val="00D93276"/>
    <w:pPr>
      <w:numPr>
        <w:numId w:val="3"/>
      </w:numPr>
    </w:pPr>
    <w:rPr>
      <w:b/>
    </w:rPr>
  </w:style>
  <w:style w:type="paragraph" w:customStyle="1" w:styleId="Podpunkt2">
    <w:name w:val="Podpunkt 2"/>
    <w:basedOn w:val="Podpunkt1"/>
    <w:rsid w:val="00D93276"/>
    <w:rPr>
      <w:sz w:val="24"/>
      <w:u w:val="none"/>
    </w:rPr>
  </w:style>
  <w:style w:type="paragraph" w:customStyle="1" w:styleId="Nagwek10">
    <w:name w:val="Nagłówek 10"/>
    <w:basedOn w:val="Nagwek"/>
    <w:next w:val="Tekstpodstawowy"/>
    <w:rsid w:val="00D93276"/>
    <w:pPr>
      <w:keepNext/>
      <w:numPr>
        <w:ilvl w:val="8"/>
        <w:numId w:val="1"/>
      </w:numPr>
      <w:tabs>
        <w:tab w:val="clear" w:pos="4536"/>
        <w:tab w:val="clear" w:pos="9072"/>
      </w:tabs>
      <w:suppressAutoHyphens/>
      <w:spacing w:before="240" w:after="120"/>
      <w:outlineLvl w:val="8"/>
    </w:pPr>
    <w:rPr>
      <w:rFonts w:ascii="Arial" w:eastAsia="Lucida Sans Unicode" w:hAnsi="Arial" w:cs="Tahoma"/>
      <w:b/>
      <w:bCs/>
      <w:sz w:val="21"/>
      <w:szCs w:val="21"/>
    </w:rPr>
  </w:style>
  <w:style w:type="paragraph" w:customStyle="1" w:styleId="Tekstpodstawowy31">
    <w:name w:val="Tekst podstawowy 31"/>
    <w:basedOn w:val="Normalny"/>
    <w:rsid w:val="00D93276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</w:rPr>
  </w:style>
  <w:style w:type="paragraph" w:customStyle="1" w:styleId="Tekstpodstawowy21">
    <w:name w:val="Tekst podstawowy 21"/>
    <w:basedOn w:val="Normalny"/>
    <w:rsid w:val="00D93276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am">
    <w:name w:val="Adam"/>
    <w:basedOn w:val="Normalny"/>
    <w:rsid w:val="00D93276"/>
    <w:pPr>
      <w:suppressAutoHyphens/>
      <w:spacing w:after="0" w:line="240" w:lineRule="auto"/>
    </w:pPr>
    <w:rPr>
      <w:rFonts w:ascii="Arial" w:eastAsia="Times New Roman" w:hAnsi="Arial" w:cs="Arial"/>
      <w:b/>
      <w:sz w:val="20"/>
      <w:szCs w:val="20"/>
    </w:rPr>
  </w:style>
  <w:style w:type="paragraph" w:customStyle="1" w:styleId="Tekstpodstawowywcity21">
    <w:name w:val="Tekst podstawowy wcięty 21"/>
    <w:basedOn w:val="Normalny"/>
    <w:rsid w:val="00D93276"/>
    <w:pPr>
      <w:suppressAutoHyphens/>
      <w:spacing w:after="0" w:line="240" w:lineRule="auto"/>
      <w:ind w:left="504"/>
    </w:pPr>
    <w:rPr>
      <w:rFonts w:ascii="Swis721 PL" w:eastAsia="Times New Roman" w:hAnsi="Swis721 PL" w:cs="Swis721 PL"/>
      <w:color w:val="00FF00"/>
      <w:szCs w:val="24"/>
      <w:lang w:val="en-US"/>
    </w:rPr>
  </w:style>
  <w:style w:type="paragraph" w:styleId="NormalnyWeb">
    <w:name w:val="Normal (Web)"/>
    <w:basedOn w:val="Normalny"/>
    <w:uiPriority w:val="99"/>
    <w:rsid w:val="00D93276"/>
    <w:pPr>
      <w:suppressAutoHyphens/>
      <w:spacing w:before="120" w:after="120" w:line="384" w:lineRule="atLeast"/>
    </w:pPr>
    <w:rPr>
      <w:rFonts w:ascii="Tahoma" w:eastAsia="Times New Roman" w:hAnsi="Tahoma" w:cs="Tahoma"/>
      <w:color w:val="000000"/>
      <w:sz w:val="17"/>
      <w:szCs w:val="17"/>
    </w:rPr>
  </w:style>
  <w:style w:type="paragraph" w:customStyle="1" w:styleId="n11">
    <w:name w:val="n11"/>
    <w:basedOn w:val="Normalny"/>
    <w:link w:val="n11Znak"/>
    <w:uiPriority w:val="99"/>
    <w:rsid w:val="00D93276"/>
    <w:pPr>
      <w:suppressAutoHyphens/>
      <w:spacing w:before="28" w:after="28" w:line="100" w:lineRule="atLeast"/>
    </w:pPr>
    <w:rPr>
      <w:rFonts w:ascii="Arial" w:eastAsia="Times New Roman" w:hAnsi="Arial" w:cs="Arial"/>
      <w:color w:val="000000"/>
      <w:sz w:val="17"/>
      <w:szCs w:val="20"/>
    </w:rPr>
  </w:style>
  <w:style w:type="paragraph" w:customStyle="1" w:styleId="kreska">
    <w:name w:val="kreska"/>
    <w:basedOn w:val="n11"/>
    <w:link w:val="kreskaZnak"/>
    <w:uiPriority w:val="99"/>
    <w:rsid w:val="00D93276"/>
    <w:pPr>
      <w:spacing w:line="360" w:lineRule="auto"/>
    </w:pPr>
    <w:rPr>
      <w:rFonts w:ascii="Calibri" w:hAnsi="Calibri" w:cs="Calibri"/>
      <w:sz w:val="24"/>
    </w:rPr>
  </w:style>
  <w:style w:type="paragraph" w:customStyle="1" w:styleId="kropka">
    <w:name w:val="kropka"/>
    <w:basedOn w:val="Normalny"/>
    <w:link w:val="kropkaZnak"/>
    <w:uiPriority w:val="99"/>
    <w:rsid w:val="00D93276"/>
    <w:pPr>
      <w:widowControl w:val="0"/>
      <w:tabs>
        <w:tab w:val="left" w:pos="1080"/>
        <w:tab w:val="left" w:pos="1416"/>
        <w:tab w:val="left" w:pos="1776"/>
      </w:tabs>
      <w:suppressAutoHyphens/>
      <w:spacing w:after="0" w:line="240" w:lineRule="auto"/>
      <w:ind w:left="1078" w:hanging="539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andard">
    <w:name w:val="Standard"/>
    <w:rsid w:val="00D93276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TableContents">
    <w:name w:val="Table Contents"/>
    <w:basedOn w:val="Normalny"/>
    <w:rsid w:val="00D93276"/>
    <w:pPr>
      <w:widowControl w:val="0"/>
      <w:suppressLineNumbers/>
      <w:tabs>
        <w:tab w:val="left" w:pos="708"/>
      </w:tabs>
      <w:suppressAutoHyphens/>
      <w:overflowPunct w:val="0"/>
      <w:spacing w:after="0" w:line="100" w:lineRule="atLeast"/>
      <w:textAlignment w:val="baseline"/>
    </w:pPr>
    <w:rPr>
      <w:rFonts w:ascii="Arial" w:eastAsia="Lucida Sans Unicode" w:hAnsi="Arial" w:cs="Tahoma"/>
      <w:color w:val="00000A"/>
      <w:kern w:val="1"/>
      <w:szCs w:val="24"/>
      <w:lang w:eastAsia="ar-SA"/>
    </w:rPr>
  </w:style>
  <w:style w:type="paragraph" w:styleId="Zwykytekst">
    <w:name w:val="Plain Text"/>
    <w:basedOn w:val="Normalny"/>
    <w:link w:val="ZwykytekstZnak"/>
    <w:semiHidden/>
    <w:rsid w:val="00D93276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semiHidden/>
    <w:rsid w:val="00D93276"/>
    <w:rPr>
      <w:rFonts w:ascii="Courier New" w:eastAsia="Times New Roman" w:hAnsi="Courier New" w:cs="Times New Roman"/>
      <w:snapToGrid w:val="0"/>
      <w:sz w:val="20"/>
      <w:szCs w:val="20"/>
      <w:lang w:eastAsia="pl-PL"/>
    </w:rPr>
  </w:style>
  <w:style w:type="character" w:styleId="Uwydatnienie">
    <w:name w:val="Emphasis"/>
    <w:uiPriority w:val="20"/>
    <w:qFormat/>
    <w:rsid w:val="00D93276"/>
    <w:rPr>
      <w:i/>
      <w:iCs/>
    </w:rPr>
  </w:style>
  <w:style w:type="paragraph" w:customStyle="1" w:styleId="1TF-Tekstpodstawowy">
    <w:name w:val="1TF - Tekst podstawowy"/>
    <w:basedOn w:val="Normalny"/>
    <w:qFormat/>
    <w:rsid w:val="00D93276"/>
    <w:pPr>
      <w:spacing w:after="120" w:line="240" w:lineRule="auto"/>
      <w:ind w:firstLine="397"/>
      <w:jc w:val="both"/>
    </w:pPr>
    <w:rPr>
      <w:rFonts w:ascii="Arial" w:eastAsia="Times New Roman" w:hAnsi="Arial" w:cs="Times New Roman"/>
      <w:szCs w:val="23"/>
      <w:lang w:eastAsia="pl-PL"/>
    </w:rPr>
  </w:style>
  <w:style w:type="paragraph" w:customStyle="1" w:styleId="1TF-Tyturozdziau">
    <w:name w:val="1TF - Tytuł rozdziału"/>
    <w:basedOn w:val="Nagwek1"/>
    <w:qFormat/>
    <w:rsid w:val="00D93276"/>
    <w:pPr>
      <w:keepLines w:val="0"/>
      <w:numPr>
        <w:numId w:val="10"/>
      </w:numPr>
      <w:spacing w:before="180" w:line="240" w:lineRule="auto"/>
    </w:pPr>
    <w:rPr>
      <w:rFonts w:ascii="Arial" w:eastAsia="Times New Roman" w:hAnsi="Arial" w:cs="Arial"/>
      <w:color w:val="auto"/>
      <w:kern w:val="32"/>
      <w:szCs w:val="32"/>
      <w:lang w:eastAsia="pl-PL"/>
    </w:rPr>
  </w:style>
  <w:style w:type="paragraph" w:customStyle="1" w:styleId="1TF-Tytupodrozdziau">
    <w:name w:val="1TF - Tytuł podrozdziału"/>
    <w:basedOn w:val="Nagwek2"/>
    <w:qFormat/>
    <w:rsid w:val="00D93276"/>
    <w:pPr>
      <w:keepLines w:val="0"/>
      <w:numPr>
        <w:ilvl w:val="1"/>
        <w:numId w:val="10"/>
      </w:numPr>
      <w:spacing w:before="180" w:line="240" w:lineRule="auto"/>
    </w:pPr>
    <w:rPr>
      <w:rFonts w:ascii="Arial" w:eastAsia="Times New Roman" w:hAnsi="Arial" w:cs="Arial"/>
      <w:bCs w:val="0"/>
      <w:iCs/>
      <w:color w:val="auto"/>
      <w:kern w:val="32"/>
      <w:sz w:val="24"/>
      <w:szCs w:val="28"/>
      <w:lang w:eastAsia="pl-PL"/>
    </w:rPr>
  </w:style>
  <w:style w:type="paragraph" w:customStyle="1" w:styleId="1TF-Tytusekcji">
    <w:name w:val="1TF - Tytuł sekcji"/>
    <w:basedOn w:val="Nagwek2"/>
    <w:qFormat/>
    <w:rsid w:val="00D93276"/>
    <w:pPr>
      <w:keepLines w:val="0"/>
      <w:numPr>
        <w:ilvl w:val="2"/>
        <w:numId w:val="10"/>
      </w:numPr>
      <w:spacing w:before="60" w:line="240" w:lineRule="auto"/>
      <w:outlineLvl w:val="2"/>
    </w:pPr>
    <w:rPr>
      <w:rFonts w:ascii="Arial" w:eastAsia="Times New Roman" w:hAnsi="Arial" w:cs="Arial"/>
      <w:i/>
      <w:color w:val="auto"/>
      <w:kern w:val="32"/>
      <w:sz w:val="22"/>
      <w:szCs w:val="28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D9327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93276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rsid w:val="00D93276"/>
    <w:rPr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D932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D93276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99"/>
    <w:rsid w:val="00D93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rsid w:val="00D93276"/>
    <w:pPr>
      <w:spacing w:after="120" w:line="360" w:lineRule="auto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93276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rsid w:val="00D93276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D93276"/>
    <w:pPr>
      <w:spacing w:after="120" w:line="360" w:lineRule="auto"/>
      <w:jc w:val="both"/>
    </w:pPr>
    <w:rPr>
      <w:rFonts w:ascii="Times New Roman" w:hAnsi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9327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Wyrnienieintensywne">
    <w:name w:val="Intense Emphasis"/>
    <w:uiPriority w:val="99"/>
    <w:qFormat/>
    <w:rsid w:val="00D93276"/>
    <w:rPr>
      <w:b/>
      <w:i/>
      <w:color w:val="4F81BD"/>
    </w:rPr>
  </w:style>
  <w:style w:type="paragraph" w:customStyle="1" w:styleId="LANSTERStandard">
    <w:name w:val="LANSTER_Standard"/>
    <w:basedOn w:val="Normalny"/>
    <w:link w:val="LANSTERStandardZnak"/>
    <w:uiPriority w:val="99"/>
    <w:rsid w:val="00D93276"/>
    <w:pPr>
      <w:spacing w:after="12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ylLANSTERPODPUNKTInterlinia15wiersza">
    <w:name w:val="Styl LANSTER_PODPUNKT + Interlinia:  15 wiersza"/>
    <w:basedOn w:val="Normalny"/>
    <w:uiPriority w:val="99"/>
    <w:rsid w:val="00D93276"/>
    <w:pPr>
      <w:spacing w:after="120" w:line="360" w:lineRule="auto"/>
      <w:jc w:val="both"/>
    </w:pPr>
    <w:rPr>
      <w:rFonts w:ascii="Calibri" w:eastAsia="Times New Roman" w:hAnsi="Calibri" w:cs="Times New Roman"/>
      <w:sz w:val="24"/>
      <w:szCs w:val="20"/>
      <w:lang w:eastAsia="pl-PL"/>
    </w:rPr>
  </w:style>
  <w:style w:type="character" w:customStyle="1" w:styleId="LANSTERStandardZnak">
    <w:name w:val="LANSTER_Standard Znak"/>
    <w:link w:val="LANSTERStandard"/>
    <w:uiPriority w:val="99"/>
    <w:locked/>
    <w:rsid w:val="00D9327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Tekstpodstawowywcity2Wyjustowany">
    <w:name w:val="Tekst podstawowy wcięty 2 + Wyjustowany"/>
    <w:aliases w:val="Interlinia:  pojedyncze"/>
    <w:basedOn w:val="Tekstpodstawowywcity20"/>
    <w:uiPriority w:val="99"/>
    <w:rsid w:val="00D93276"/>
    <w:pPr>
      <w:tabs>
        <w:tab w:val="num" w:pos="720"/>
      </w:tabs>
      <w:spacing w:line="240" w:lineRule="auto"/>
      <w:ind w:left="709" w:hanging="709"/>
    </w:pPr>
    <w:rPr>
      <w:rFonts w:ascii="Times New Roman" w:hAnsi="Times New Roman"/>
    </w:rPr>
  </w:style>
  <w:style w:type="paragraph" w:styleId="Tekstpodstawowywcity20">
    <w:name w:val="Body Text Indent 2"/>
    <w:basedOn w:val="Normalny"/>
    <w:link w:val="Tekstpodstawowywcity2Znak"/>
    <w:uiPriority w:val="99"/>
    <w:rsid w:val="00D93276"/>
    <w:pPr>
      <w:spacing w:after="120" w:line="480" w:lineRule="auto"/>
      <w:ind w:left="283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0"/>
    <w:uiPriority w:val="99"/>
    <w:rsid w:val="00D93276"/>
    <w:rPr>
      <w:rFonts w:ascii="Calibri" w:eastAsia="Times New Roman" w:hAnsi="Calibri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D932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D93276"/>
    <w:rPr>
      <w:rFonts w:cs="Times New Roman"/>
      <w:b/>
    </w:rPr>
  </w:style>
  <w:style w:type="paragraph" w:customStyle="1" w:styleId="punktowane">
    <w:name w:val="punktowane"/>
    <w:basedOn w:val="Nagwek3"/>
    <w:link w:val="punktowaneZnak"/>
    <w:uiPriority w:val="99"/>
    <w:rsid w:val="00D93276"/>
    <w:pPr>
      <w:keepNext w:val="0"/>
      <w:keepLines w:val="0"/>
      <w:numPr>
        <w:ilvl w:val="2"/>
      </w:numPr>
      <w:tabs>
        <w:tab w:val="left" w:pos="1843"/>
      </w:tabs>
      <w:spacing w:after="120" w:line="271" w:lineRule="auto"/>
      <w:ind w:left="504"/>
      <w:contextualSpacing/>
      <w:jc w:val="both"/>
    </w:pPr>
    <w:rPr>
      <w:rFonts w:ascii="Calibri" w:eastAsia="Times New Roman" w:hAnsi="Calibri" w:cs="Times New Roman"/>
      <w:color w:val="auto"/>
      <w:sz w:val="26"/>
      <w:szCs w:val="26"/>
      <w:lang w:eastAsia="pl-PL"/>
    </w:rPr>
  </w:style>
  <w:style w:type="character" w:customStyle="1" w:styleId="punktowaneZnak">
    <w:name w:val="punktowane Znak"/>
    <w:link w:val="punktowane"/>
    <w:uiPriority w:val="99"/>
    <w:locked/>
    <w:rsid w:val="00D93276"/>
    <w:rPr>
      <w:rFonts w:ascii="Calibri" w:eastAsia="Times New Roman" w:hAnsi="Calibri" w:cs="Times New Roman"/>
      <w:b/>
      <w:bCs/>
      <w:sz w:val="26"/>
      <w:szCs w:val="26"/>
      <w:lang w:eastAsia="pl-PL"/>
    </w:rPr>
  </w:style>
  <w:style w:type="paragraph" w:styleId="Spistreci4">
    <w:name w:val="toc 4"/>
    <w:basedOn w:val="Normalny"/>
    <w:next w:val="Normalny"/>
    <w:autoRedefine/>
    <w:uiPriority w:val="99"/>
    <w:rsid w:val="00D93276"/>
    <w:pPr>
      <w:spacing w:after="100" w:line="360" w:lineRule="auto"/>
      <w:ind w:left="720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n3">
    <w:name w:val="n3"/>
    <w:basedOn w:val="Nagwek3"/>
    <w:link w:val="n3Znak"/>
    <w:uiPriority w:val="99"/>
    <w:rsid w:val="00D93276"/>
    <w:pPr>
      <w:keepNext w:val="0"/>
      <w:keepLines w:val="0"/>
      <w:numPr>
        <w:ilvl w:val="2"/>
      </w:numPr>
      <w:tabs>
        <w:tab w:val="left" w:pos="1843"/>
      </w:tabs>
      <w:spacing w:after="120" w:line="271" w:lineRule="auto"/>
      <w:ind w:left="1440"/>
      <w:contextualSpacing/>
      <w:jc w:val="both"/>
    </w:pPr>
    <w:rPr>
      <w:rFonts w:ascii="Calibri" w:eastAsia="Times New Roman" w:hAnsi="Calibri" w:cs="Times New Roman"/>
      <w:color w:val="auto"/>
      <w:sz w:val="26"/>
      <w:szCs w:val="26"/>
      <w:lang w:eastAsia="pl-PL"/>
    </w:rPr>
  </w:style>
  <w:style w:type="paragraph" w:customStyle="1" w:styleId="n2">
    <w:name w:val="n2"/>
    <w:basedOn w:val="Nagwek2"/>
    <w:link w:val="n2Znak"/>
    <w:uiPriority w:val="99"/>
    <w:rsid w:val="00D93276"/>
    <w:pPr>
      <w:keepNext w:val="0"/>
      <w:keepLines w:val="0"/>
      <w:numPr>
        <w:ilvl w:val="1"/>
      </w:numPr>
      <w:tabs>
        <w:tab w:val="left" w:pos="1276"/>
      </w:tabs>
      <w:spacing w:after="120" w:line="360" w:lineRule="auto"/>
      <w:ind w:left="720"/>
      <w:contextualSpacing/>
      <w:jc w:val="both"/>
    </w:pPr>
    <w:rPr>
      <w:rFonts w:ascii="Calibri" w:eastAsia="Times New Roman" w:hAnsi="Calibri" w:cs="Times New Roman"/>
      <w:bCs w:val="0"/>
      <w:color w:val="auto"/>
      <w:sz w:val="24"/>
      <w:szCs w:val="24"/>
      <w:lang w:eastAsia="pl-PL"/>
    </w:rPr>
  </w:style>
  <w:style w:type="character" w:customStyle="1" w:styleId="n3Znak">
    <w:name w:val="n3 Znak"/>
    <w:link w:val="n3"/>
    <w:uiPriority w:val="99"/>
    <w:locked/>
    <w:rsid w:val="00D93276"/>
    <w:rPr>
      <w:rFonts w:ascii="Calibri" w:eastAsia="Times New Roman" w:hAnsi="Calibri" w:cs="Times New Roman"/>
      <w:b/>
      <w:bCs/>
      <w:sz w:val="26"/>
      <w:szCs w:val="26"/>
      <w:lang w:eastAsia="pl-PL"/>
    </w:rPr>
  </w:style>
  <w:style w:type="character" w:customStyle="1" w:styleId="n2Znak">
    <w:name w:val="n2 Znak"/>
    <w:link w:val="n2"/>
    <w:uiPriority w:val="99"/>
    <w:locked/>
    <w:rsid w:val="00D93276"/>
    <w:rPr>
      <w:rFonts w:ascii="Calibri" w:eastAsia="Times New Roman" w:hAnsi="Calibri" w:cs="Times New Roman"/>
      <w:b/>
      <w:sz w:val="24"/>
      <w:szCs w:val="24"/>
      <w:lang w:eastAsia="pl-PL"/>
    </w:rPr>
  </w:style>
  <w:style w:type="paragraph" w:customStyle="1" w:styleId="abc">
    <w:name w:val="abc"/>
    <w:basedOn w:val="Normalny"/>
    <w:link w:val="abcZnak"/>
    <w:uiPriority w:val="99"/>
    <w:rsid w:val="00D93276"/>
    <w:pPr>
      <w:widowControl w:val="0"/>
      <w:numPr>
        <w:numId w:val="11"/>
      </w:numPr>
      <w:shd w:val="clear" w:color="auto" w:fill="FFFFFF"/>
      <w:tabs>
        <w:tab w:val="left" w:pos="540"/>
        <w:tab w:val="left" w:pos="1416"/>
        <w:tab w:val="left" w:pos="1776"/>
      </w:tabs>
      <w:suppressAutoHyphens/>
      <w:autoSpaceDE w:val="0"/>
      <w:spacing w:after="120" w:line="360" w:lineRule="auto"/>
      <w:ind w:right="10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uiPriority w:val="99"/>
    <w:rsid w:val="00D93276"/>
    <w:pPr>
      <w:suppressAutoHyphens/>
      <w:spacing w:after="120" w:line="360" w:lineRule="auto"/>
      <w:jc w:val="both"/>
    </w:pPr>
    <w:rPr>
      <w:rFonts w:ascii="Calibri" w:eastAsia="SimSun" w:hAnsi="Calibri" w:cs="Mangal"/>
      <w:kern w:val="1"/>
      <w:sz w:val="24"/>
      <w:szCs w:val="24"/>
      <w:lang w:eastAsia="hi-IN" w:bidi="hi-IN"/>
    </w:rPr>
  </w:style>
  <w:style w:type="character" w:customStyle="1" w:styleId="Podpise-mailZnak">
    <w:name w:val="Podpis e-mail Znak"/>
    <w:basedOn w:val="Domylnaczcionkaakapitu"/>
    <w:link w:val="Podpise-mail"/>
    <w:uiPriority w:val="99"/>
    <w:rsid w:val="00D93276"/>
    <w:rPr>
      <w:rFonts w:ascii="Calibri" w:eastAsia="SimSun" w:hAnsi="Calibri" w:cs="Mangal"/>
      <w:kern w:val="1"/>
      <w:sz w:val="24"/>
      <w:szCs w:val="24"/>
      <w:lang w:eastAsia="hi-IN" w:bidi="hi-IN"/>
    </w:rPr>
  </w:style>
  <w:style w:type="character" w:customStyle="1" w:styleId="abcZnak">
    <w:name w:val="abc Znak"/>
    <w:link w:val="abc"/>
    <w:uiPriority w:val="99"/>
    <w:locked/>
    <w:rsid w:val="00D93276"/>
    <w:rPr>
      <w:rFonts w:ascii="Calibri" w:eastAsia="Times New Roman" w:hAnsi="Calibri" w:cs="Times New Roman"/>
      <w:sz w:val="24"/>
      <w:szCs w:val="24"/>
      <w:shd w:val="clear" w:color="auto" w:fill="FFFFFF"/>
      <w:lang w:eastAsia="pl-PL"/>
    </w:rPr>
  </w:style>
  <w:style w:type="character" w:customStyle="1" w:styleId="kropkaZnak">
    <w:name w:val="kropka Znak"/>
    <w:link w:val="kropka"/>
    <w:uiPriority w:val="99"/>
    <w:locked/>
    <w:rsid w:val="00D93276"/>
    <w:rPr>
      <w:rFonts w:ascii="Times New Roman" w:eastAsia="Times New Roman" w:hAnsi="Times New Roman" w:cs="Times New Roman"/>
      <w:sz w:val="24"/>
      <w:szCs w:val="20"/>
    </w:rPr>
  </w:style>
  <w:style w:type="character" w:styleId="Tytuksiki">
    <w:name w:val="Book Title"/>
    <w:uiPriority w:val="99"/>
    <w:qFormat/>
    <w:rsid w:val="00D93276"/>
    <w:rPr>
      <w:b/>
      <w:smallCaps/>
      <w:spacing w:val="5"/>
    </w:rPr>
  </w:style>
  <w:style w:type="character" w:customStyle="1" w:styleId="n11Znak">
    <w:name w:val="n11 Znak"/>
    <w:link w:val="n11"/>
    <w:uiPriority w:val="99"/>
    <w:locked/>
    <w:rsid w:val="00D93276"/>
    <w:rPr>
      <w:rFonts w:ascii="Arial" w:eastAsia="Times New Roman" w:hAnsi="Arial" w:cs="Arial"/>
      <w:color w:val="000000"/>
      <w:sz w:val="17"/>
      <w:szCs w:val="20"/>
    </w:rPr>
  </w:style>
  <w:style w:type="character" w:customStyle="1" w:styleId="kreskaZnak">
    <w:name w:val="kreska Znak"/>
    <w:link w:val="kreska"/>
    <w:uiPriority w:val="99"/>
    <w:locked/>
    <w:rsid w:val="00D93276"/>
    <w:rPr>
      <w:rFonts w:ascii="Calibri" w:eastAsia="Times New Roman" w:hAnsi="Calibri" w:cs="Calibri"/>
      <w:color w:val="000000"/>
      <w:sz w:val="24"/>
      <w:szCs w:val="20"/>
    </w:rPr>
  </w:style>
  <w:style w:type="paragraph" w:customStyle="1" w:styleId="111punkt">
    <w:name w:val="1.1.1. punkt"/>
    <w:basedOn w:val="punktowane"/>
    <w:link w:val="111punktZnak"/>
    <w:uiPriority w:val="99"/>
    <w:rsid w:val="00D93276"/>
    <w:pPr>
      <w:tabs>
        <w:tab w:val="clear" w:pos="1843"/>
        <w:tab w:val="left" w:pos="851"/>
      </w:tabs>
    </w:pPr>
    <w:rPr>
      <w:sz w:val="24"/>
    </w:rPr>
  </w:style>
  <w:style w:type="paragraph" w:customStyle="1" w:styleId="11punkt">
    <w:name w:val="1.1. punkt"/>
    <w:basedOn w:val="n2"/>
    <w:link w:val="11punktZnak"/>
    <w:uiPriority w:val="99"/>
    <w:rsid w:val="00D93276"/>
    <w:pPr>
      <w:ind w:left="426"/>
    </w:pPr>
    <w:rPr>
      <w:szCs w:val="26"/>
    </w:rPr>
  </w:style>
  <w:style w:type="character" w:customStyle="1" w:styleId="111punktZnak">
    <w:name w:val="1.1.1. punkt Znak"/>
    <w:link w:val="111punkt"/>
    <w:uiPriority w:val="99"/>
    <w:locked/>
    <w:rsid w:val="00D93276"/>
    <w:rPr>
      <w:rFonts w:ascii="Calibri" w:eastAsia="Times New Roman" w:hAnsi="Calibri" w:cs="Times New Roman"/>
      <w:b/>
      <w:bCs/>
      <w:sz w:val="24"/>
      <w:szCs w:val="26"/>
      <w:lang w:eastAsia="pl-PL"/>
    </w:rPr>
  </w:style>
  <w:style w:type="paragraph" w:customStyle="1" w:styleId="--kreska">
    <w:name w:val="- - kreska"/>
    <w:basedOn w:val="punktowane"/>
    <w:link w:val="--kreskaZnak"/>
    <w:uiPriority w:val="99"/>
    <w:rsid w:val="00D93276"/>
    <w:pPr>
      <w:numPr>
        <w:ilvl w:val="0"/>
      </w:numPr>
      <w:ind w:left="709"/>
    </w:pPr>
    <w:rPr>
      <w:sz w:val="24"/>
    </w:rPr>
  </w:style>
  <w:style w:type="character" w:customStyle="1" w:styleId="11punktZnak">
    <w:name w:val="1.1. punkt Znak"/>
    <w:link w:val="11punkt"/>
    <w:uiPriority w:val="99"/>
    <w:locked/>
    <w:rsid w:val="00D93276"/>
    <w:rPr>
      <w:rFonts w:ascii="Calibri" w:eastAsia="Times New Roman" w:hAnsi="Calibri" w:cs="Times New Roman"/>
      <w:b/>
      <w:sz w:val="24"/>
      <w:szCs w:val="26"/>
      <w:lang w:eastAsia="pl-PL"/>
    </w:rPr>
  </w:style>
  <w:style w:type="character" w:customStyle="1" w:styleId="biggertext">
    <w:name w:val="biggertext"/>
    <w:uiPriority w:val="99"/>
    <w:rsid w:val="00D93276"/>
    <w:rPr>
      <w:rFonts w:cs="Times New Roman"/>
    </w:rPr>
  </w:style>
  <w:style w:type="character" w:customStyle="1" w:styleId="--kreskaZnak">
    <w:name w:val="- - kreska Znak"/>
    <w:link w:val="--kreska"/>
    <w:uiPriority w:val="99"/>
    <w:locked/>
    <w:rsid w:val="00D93276"/>
    <w:rPr>
      <w:rFonts w:ascii="Calibri" w:eastAsia="Times New Roman" w:hAnsi="Calibri" w:cs="Times New Roman"/>
      <w:b/>
      <w:bCs/>
      <w:sz w:val="24"/>
      <w:szCs w:val="26"/>
      <w:lang w:eastAsia="pl-PL"/>
    </w:rPr>
  </w:style>
  <w:style w:type="character" w:customStyle="1" w:styleId="ZnakZnak12">
    <w:name w:val="Znak Znak12"/>
    <w:uiPriority w:val="99"/>
    <w:locked/>
    <w:rsid w:val="00D93276"/>
    <w:rPr>
      <w:rFonts w:ascii="Cambria" w:hAnsi="Cambria"/>
      <w:b/>
      <w:kern w:val="32"/>
      <w:sz w:val="32"/>
    </w:rPr>
  </w:style>
  <w:style w:type="paragraph" w:styleId="Bezodstpw">
    <w:name w:val="No Spacing"/>
    <w:uiPriority w:val="1"/>
    <w:qFormat/>
    <w:rsid w:val="00944A2B"/>
    <w:pPr>
      <w:spacing w:after="0" w:line="240" w:lineRule="auto"/>
    </w:pPr>
  </w:style>
  <w:style w:type="paragraph" w:customStyle="1" w:styleId="biedro">
    <w:name w:val="biedro"/>
    <w:basedOn w:val="Normalny"/>
    <w:rsid w:val="00357A54"/>
    <w:pPr>
      <w:spacing w:after="120" w:line="240" w:lineRule="auto"/>
      <w:ind w:left="425" w:right="23" w:hanging="425"/>
      <w:jc w:val="both"/>
    </w:pPr>
    <w:rPr>
      <w:rFonts w:ascii="Arial" w:hAnsi="Arial" w:cs="Arial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3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cid:image007.jpg@01D5DDBB.88632740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C0993-D0E1-4E7B-897B-BE5211C7E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49</Pages>
  <Words>13175</Words>
  <Characters>79053</Characters>
  <Application>Microsoft Office Word</Application>
  <DocSecurity>0</DocSecurity>
  <Lines>658</Lines>
  <Paragraphs>184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Narodowe Centrum Badań Jądrowych</Company>
  <LinksUpToDate>false</LinksUpToDate>
  <CharactersWithSpaces>92044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Rychałkiewicz Rafał</dc:creator>
  <cp:lastModifiedBy>Radomska Małgorzata</cp:lastModifiedBy>
  <cp:revision>2</cp:revision>
  <dcterms:created xsi:type="dcterms:W3CDTF">2020-06-24T09:57:00Z</dcterms:created>
  <dcterms:modified xsi:type="dcterms:W3CDTF">2020-06-24T09:57:00Z</dcterms:modified>
</cp:coreProperties>
</file>